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AutoList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upperLetter"/>
      <w:pStyle w:val="Level1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/>
        <w:b/>
        <w:sz w:val="24"/>
      </w:rPr>
    </w:lvl>
    <w:lvl w:ilvl="1">
      <w:start w:val="1"/>
      <w:numFmt w:val="upperLetter"/>
      <w:lvlText w:val="%2"/>
      <w:lvlJc w:val="left"/>
    </w:lvl>
    <w:lvl w:ilvl="2">
      <w:start w:val="1"/>
      <w:numFmt w:val="upperLetter"/>
      <w:lvlText w:val="%3"/>
      <w:lvlJc w:val="left"/>
    </w:lvl>
    <w:lvl w:ilvl="3">
      <w:start w:val="1"/>
      <w:numFmt w:val="upperLetter"/>
      <w:lvlText w:val="%4"/>
      <w:lvlJc w:val="left"/>
    </w:lvl>
    <w:lvl w:ilvl="4">
      <w:start w:val="1"/>
      <w:numFmt w:val="upperLetter"/>
      <w:lvlText w:val="%5"/>
      <w:lvlJc w:val="left"/>
    </w:lvl>
    <w:lvl w:ilvl="5">
      <w:start w:val="1"/>
      <w:numFmt w:val="upperLetter"/>
      <w:lvlText w:val="%6"/>
      <w:lvlJc w:val="left"/>
    </w:lvl>
    <w:lvl w:ilvl="6">
      <w:start w:val="1"/>
      <w:numFmt w:val="upperLetter"/>
      <w:lvlText w:val="%7"/>
      <w:lvlJc w:val="left"/>
    </w:lvl>
    <w:lvl w:ilvl="7">
      <w:start w:val="1"/>
      <w:numFmt w:val="upperLetter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0"/>
    <w:name w:val="AutoList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561A1F"/>
    <w:multiLevelType w:val="hybridMultilevel"/>
    <w:tmpl w:val="7E3674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5D2F1C"/>
    <w:multiLevelType w:val="hybridMultilevel"/>
    <w:tmpl w:val="D2F451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7DE88FD0">
      <w:start w:val="1"/>
      <w:numFmt w:val="lowerRoman"/>
      <w:lvlText w:val="%2."/>
      <w:lvlJc w:val="left"/>
      <w:pPr>
        <w:ind w:left="1800" w:hanging="72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A7071"/>
    <w:multiLevelType w:val="hybridMultilevel"/>
    <w:tmpl w:val="19E00FD4"/>
    <w:lvl w:ilvl="0" w:tplc="37B0C65E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65073E"/>
    <w:multiLevelType w:val="hybridMultilevel"/>
    <w:tmpl w:val="652CE640"/>
    <w:lvl w:ilvl="0" w:tplc="D7EE6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2BC9B70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BC1B7F"/>
    <w:multiLevelType w:val="hybridMultilevel"/>
    <w:tmpl w:val="1E563A2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BC082C08">
      <w:start w:val="1"/>
      <w:numFmt w:val="lowerLetter"/>
      <w:lvlText w:val="%2."/>
      <w:lvlJc w:val="left"/>
      <w:pPr>
        <w:ind w:left="1800" w:hanging="360"/>
      </w:pPr>
      <w:rPr>
        <w:strike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B5631E"/>
    <w:multiLevelType w:val="hybridMultilevel"/>
    <w:tmpl w:val="8D66F9A0"/>
    <w:lvl w:ilvl="0" w:tplc="ADEA57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4834E2"/>
    <w:multiLevelType w:val="hybridMultilevel"/>
    <w:tmpl w:val="203E400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511878D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2A452A4"/>
    <w:multiLevelType w:val="hybridMultilevel"/>
    <w:tmpl w:val="51AEFC9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7">
      <w:start w:val="1"/>
      <w:numFmt w:val="lowerLetter"/>
      <w:lvlText w:val="%3)"/>
      <w:lvlJc w:val="lef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126A09"/>
    <w:multiLevelType w:val="hybridMultilevel"/>
    <w:tmpl w:val="4572760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DA5CA0"/>
    <w:multiLevelType w:val="hybridMultilevel"/>
    <w:tmpl w:val="14B85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209DB"/>
    <w:multiLevelType w:val="hybridMultilevel"/>
    <w:tmpl w:val="5080D31A"/>
    <w:lvl w:ilvl="0" w:tplc="D0EED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966F8D"/>
    <w:multiLevelType w:val="hybridMultilevel"/>
    <w:tmpl w:val="810E7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65B2B"/>
    <w:multiLevelType w:val="hybridMultilevel"/>
    <w:tmpl w:val="CECCF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F00314"/>
    <w:multiLevelType w:val="hybridMultilevel"/>
    <w:tmpl w:val="98B04826"/>
    <w:lvl w:ilvl="0" w:tplc="B62A0F2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3E276A"/>
    <w:multiLevelType w:val="hybridMultilevel"/>
    <w:tmpl w:val="7DAEE68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7B33C7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2A3E5063"/>
    <w:multiLevelType w:val="singleLevel"/>
    <w:tmpl w:val="3E047742"/>
    <w:lvl w:ilvl="0">
      <w:start w:val="8"/>
      <w:numFmt w:val="decimal"/>
      <w:lvlText w:val="%1."/>
      <w:lvlJc w:val="left"/>
      <w:pPr>
        <w:tabs>
          <w:tab w:val="num" w:pos="784"/>
        </w:tabs>
        <w:ind w:left="784" w:hanging="420"/>
      </w:pPr>
      <w:rPr>
        <w:rFonts w:hint="default"/>
      </w:rPr>
    </w:lvl>
  </w:abstractNum>
  <w:abstractNum w:abstractNumId="20" w15:restartNumberingAfterBreak="0">
    <w:nsid w:val="2F575E50"/>
    <w:multiLevelType w:val="hybridMultilevel"/>
    <w:tmpl w:val="EDA42E6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2F8D7C9D"/>
    <w:multiLevelType w:val="hybridMultilevel"/>
    <w:tmpl w:val="73AC0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E23191"/>
    <w:multiLevelType w:val="singleLevel"/>
    <w:tmpl w:val="F71470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 w15:restartNumberingAfterBreak="0">
    <w:nsid w:val="30A9079E"/>
    <w:multiLevelType w:val="singleLevel"/>
    <w:tmpl w:val="B27A874C"/>
    <w:lvl w:ilvl="0">
      <w:start w:val="1"/>
      <w:numFmt w:val="decimal"/>
      <w:lvlText w:val="%1."/>
      <w:lvlJc w:val="left"/>
      <w:pPr>
        <w:tabs>
          <w:tab w:val="num" w:pos="775"/>
        </w:tabs>
        <w:ind w:left="775" w:hanging="435"/>
      </w:pPr>
      <w:rPr>
        <w:rFonts w:hint="default"/>
      </w:rPr>
    </w:lvl>
  </w:abstractNum>
  <w:abstractNum w:abstractNumId="24" w15:restartNumberingAfterBreak="0">
    <w:nsid w:val="315E2C27"/>
    <w:multiLevelType w:val="hybridMultilevel"/>
    <w:tmpl w:val="212861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B35F67"/>
    <w:multiLevelType w:val="hybridMultilevel"/>
    <w:tmpl w:val="6C7EB39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3F62DDA"/>
    <w:multiLevelType w:val="singleLevel"/>
    <w:tmpl w:val="5E568B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 w15:restartNumberingAfterBreak="0">
    <w:nsid w:val="36035F0B"/>
    <w:multiLevelType w:val="hybridMultilevel"/>
    <w:tmpl w:val="9BD4AD60"/>
    <w:lvl w:ilvl="0" w:tplc="EC5C3F08">
      <w:start w:val="1"/>
      <w:numFmt w:val="lowerLetter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07708F"/>
    <w:multiLevelType w:val="singleLevel"/>
    <w:tmpl w:val="EA24283E"/>
    <w:lvl w:ilvl="0">
      <w:start w:val="4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29" w15:restartNumberingAfterBreak="0">
    <w:nsid w:val="3694034D"/>
    <w:multiLevelType w:val="hybridMultilevel"/>
    <w:tmpl w:val="7E3674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9239F9"/>
    <w:multiLevelType w:val="hybridMultilevel"/>
    <w:tmpl w:val="D25C8D1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1" w15:restartNumberingAfterBreak="0">
    <w:nsid w:val="40FE0CA0"/>
    <w:multiLevelType w:val="singleLevel"/>
    <w:tmpl w:val="18420E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2" w15:restartNumberingAfterBreak="0">
    <w:nsid w:val="41565394"/>
    <w:multiLevelType w:val="hybridMultilevel"/>
    <w:tmpl w:val="7E3674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194881"/>
    <w:multiLevelType w:val="hybridMultilevel"/>
    <w:tmpl w:val="776E432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6E339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472D4A40"/>
    <w:multiLevelType w:val="hybridMultilevel"/>
    <w:tmpl w:val="11566CF0"/>
    <w:lvl w:ilvl="0" w:tplc="8D9879C6">
      <w:start w:val="2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73B5FE0"/>
    <w:multiLevelType w:val="hybridMultilevel"/>
    <w:tmpl w:val="D7C2A5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C03A7A"/>
    <w:multiLevelType w:val="hybridMultilevel"/>
    <w:tmpl w:val="B99C296C"/>
    <w:lvl w:ilvl="0" w:tplc="72F0DFA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C7D0CCB"/>
    <w:multiLevelType w:val="hybridMultilevel"/>
    <w:tmpl w:val="147AD7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B32698"/>
    <w:multiLevelType w:val="multilevel"/>
    <w:tmpl w:val="B0B482BC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19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0882D28"/>
    <w:multiLevelType w:val="multilevel"/>
    <w:tmpl w:val="73E46D82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eastAsia="Symbol" w:hAnsi="Symbol"/>
        <w:b/>
        <w:strike w:val="0"/>
        <w:color w:val="000000"/>
        <w:spacing w:val="0"/>
        <w:w w:val="100"/>
        <w:sz w:val="19"/>
        <w:vertAlign w:val="baseline"/>
        <w:lang w:val="en-US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35526D1"/>
    <w:multiLevelType w:val="hybridMultilevel"/>
    <w:tmpl w:val="B44096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4C2B39"/>
    <w:multiLevelType w:val="hybridMultilevel"/>
    <w:tmpl w:val="7A92BA6A"/>
    <w:lvl w:ilvl="0" w:tplc="1884DB5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B2480E"/>
    <w:multiLevelType w:val="hybridMultilevel"/>
    <w:tmpl w:val="142C314A"/>
    <w:lvl w:ilvl="0" w:tplc="3618951A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7">
      <w:start w:val="1"/>
      <w:numFmt w:val="lowerLetter"/>
      <w:lvlText w:val="%3)"/>
      <w:lvlJc w:val="lef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CA97D44"/>
    <w:multiLevelType w:val="hybridMultilevel"/>
    <w:tmpl w:val="19E00FD4"/>
    <w:lvl w:ilvl="0" w:tplc="37B0C65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195EAF"/>
    <w:multiLevelType w:val="singleLevel"/>
    <w:tmpl w:val="5E568B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6" w15:restartNumberingAfterBreak="0">
    <w:nsid w:val="66866DEB"/>
    <w:multiLevelType w:val="hybridMultilevel"/>
    <w:tmpl w:val="DF765876"/>
    <w:lvl w:ilvl="0" w:tplc="28BE4E4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78479CA"/>
    <w:multiLevelType w:val="singleLevel"/>
    <w:tmpl w:val="5E568B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8" w15:restartNumberingAfterBreak="0">
    <w:nsid w:val="68135F58"/>
    <w:multiLevelType w:val="singleLevel"/>
    <w:tmpl w:val="F71470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9" w15:restartNumberingAfterBreak="0">
    <w:nsid w:val="6C473E3B"/>
    <w:multiLevelType w:val="singleLevel"/>
    <w:tmpl w:val="F71470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0" w15:restartNumberingAfterBreak="0">
    <w:nsid w:val="6FAF5970"/>
    <w:multiLevelType w:val="hybridMultilevel"/>
    <w:tmpl w:val="E410ED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024F42"/>
    <w:multiLevelType w:val="singleLevel"/>
    <w:tmpl w:val="5E568B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2" w15:restartNumberingAfterBreak="0">
    <w:nsid w:val="701657B7"/>
    <w:multiLevelType w:val="hybridMultilevel"/>
    <w:tmpl w:val="A1105964"/>
    <w:lvl w:ilvl="0" w:tplc="DD64C31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189643B"/>
    <w:multiLevelType w:val="singleLevel"/>
    <w:tmpl w:val="BA549C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4" w15:restartNumberingAfterBreak="0">
    <w:nsid w:val="73EB4BE4"/>
    <w:multiLevelType w:val="hybridMultilevel"/>
    <w:tmpl w:val="80047D1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4EA0371"/>
    <w:multiLevelType w:val="hybridMultilevel"/>
    <w:tmpl w:val="489C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810592B"/>
    <w:multiLevelType w:val="hybridMultilevel"/>
    <w:tmpl w:val="07C215E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91157D6"/>
    <w:multiLevelType w:val="hybridMultilevel"/>
    <w:tmpl w:val="F824356E"/>
    <w:lvl w:ilvl="0" w:tplc="27CE53B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DB0CE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D62ACF6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68C2590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A445B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902911A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0EEF672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B7C801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F084652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8" w15:restartNumberingAfterBreak="0">
    <w:nsid w:val="79673AD8"/>
    <w:multiLevelType w:val="hybridMultilevel"/>
    <w:tmpl w:val="7E3674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E80D24"/>
    <w:multiLevelType w:val="hybridMultilevel"/>
    <w:tmpl w:val="99283C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BD563AD"/>
    <w:multiLevelType w:val="hybridMultilevel"/>
    <w:tmpl w:val="5CB87B76"/>
    <w:lvl w:ilvl="0" w:tplc="B89491C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9E10A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 w15:restartNumberingAfterBreak="0">
    <w:nsid w:val="7D3B0275"/>
    <w:multiLevelType w:val="hybridMultilevel"/>
    <w:tmpl w:val="D6ECC3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E48579C"/>
    <w:multiLevelType w:val="hybridMultilevel"/>
    <w:tmpl w:val="99283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EBA7BA9"/>
    <w:multiLevelType w:val="singleLevel"/>
    <w:tmpl w:val="BA549C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26"/>
  </w:num>
  <w:num w:numId="3">
    <w:abstractNumId w:val="31"/>
  </w:num>
  <w:num w:numId="4">
    <w:abstractNumId w:val="64"/>
  </w:num>
  <w:num w:numId="5">
    <w:abstractNumId w:val="53"/>
  </w:num>
  <w:num w:numId="6">
    <w:abstractNumId w:val="48"/>
  </w:num>
  <w:num w:numId="7">
    <w:abstractNumId w:val="49"/>
  </w:num>
  <w:num w:numId="8">
    <w:abstractNumId w:val="22"/>
  </w:num>
  <w:num w:numId="9">
    <w:abstractNumId w:val="19"/>
  </w:num>
  <w:num w:numId="10">
    <w:abstractNumId w:val="34"/>
  </w:num>
  <w:num w:numId="11">
    <w:abstractNumId w:val="23"/>
  </w:num>
  <w:num w:numId="12">
    <w:abstractNumId w:val="28"/>
  </w:num>
  <w:num w:numId="13">
    <w:abstractNumId w:val="18"/>
  </w:num>
  <w:num w:numId="14">
    <w:abstractNumId w:val="61"/>
  </w:num>
  <w:num w:numId="15">
    <w:abstractNumId w:val="12"/>
  </w:num>
  <w:num w:numId="16">
    <w:abstractNumId w:val="13"/>
  </w:num>
  <w:num w:numId="17">
    <w:abstractNumId w:val="51"/>
  </w:num>
  <w:num w:numId="18">
    <w:abstractNumId w:val="45"/>
  </w:num>
  <w:num w:numId="19">
    <w:abstractNumId w:val="37"/>
  </w:num>
  <w:num w:numId="20">
    <w:abstractNumId w:val="25"/>
  </w:num>
  <w:num w:numId="21">
    <w:abstractNumId w:val="36"/>
  </w:num>
  <w:num w:numId="22">
    <w:abstractNumId w:val="33"/>
  </w:num>
  <w:num w:numId="23">
    <w:abstractNumId w:val="9"/>
  </w:num>
  <w:num w:numId="24">
    <w:abstractNumId w:val="43"/>
  </w:num>
  <w:num w:numId="25">
    <w:abstractNumId w:val="10"/>
  </w:num>
  <w:num w:numId="26">
    <w:abstractNumId w:val="7"/>
  </w:num>
  <w:num w:numId="27">
    <w:abstractNumId w:val="11"/>
  </w:num>
  <w:num w:numId="28">
    <w:abstractNumId w:val="8"/>
  </w:num>
  <w:num w:numId="29">
    <w:abstractNumId w:val="17"/>
  </w:num>
  <w:num w:numId="30">
    <w:abstractNumId w:val="20"/>
  </w:num>
  <w:num w:numId="31">
    <w:abstractNumId w:val="21"/>
  </w:num>
  <w:num w:numId="32">
    <w:abstractNumId w:val="24"/>
  </w:num>
  <w:num w:numId="33">
    <w:abstractNumId w:val="57"/>
  </w:num>
  <w:num w:numId="34">
    <w:abstractNumId w:val="46"/>
  </w:num>
  <w:num w:numId="35">
    <w:abstractNumId w:val="44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"/>
  </w:num>
  <w:num w:numId="40">
    <w:abstractNumId w:val="47"/>
  </w:num>
  <w:num w:numId="41">
    <w:abstractNumId w:val="39"/>
  </w:num>
  <w:num w:numId="42">
    <w:abstractNumId w:val="30"/>
  </w:num>
  <w:num w:numId="43">
    <w:abstractNumId w:val="29"/>
  </w:num>
  <w:num w:numId="44">
    <w:abstractNumId w:val="58"/>
  </w:num>
  <w:num w:numId="45">
    <w:abstractNumId w:val="32"/>
  </w:num>
  <w:num w:numId="46">
    <w:abstractNumId w:val="3"/>
  </w:num>
  <w:num w:numId="47">
    <w:abstractNumId w:val="60"/>
  </w:num>
  <w:num w:numId="48">
    <w:abstractNumId w:val="16"/>
  </w:num>
  <w:num w:numId="49">
    <w:abstractNumId w:val="52"/>
  </w:num>
  <w:num w:numId="50">
    <w:abstractNumId w:val="63"/>
  </w:num>
  <w:num w:numId="51">
    <w:abstractNumId w:val="54"/>
  </w:num>
  <w:num w:numId="52">
    <w:abstractNumId w:val="62"/>
  </w:num>
  <w:num w:numId="53">
    <w:abstractNumId w:val="50"/>
  </w:num>
  <w:num w:numId="54">
    <w:abstractNumId w:val="56"/>
  </w:num>
  <w:num w:numId="55">
    <w:abstractNumId w:val="42"/>
  </w:num>
  <w:num w:numId="56">
    <w:abstractNumId w:val="27"/>
  </w:num>
  <w:num w:numId="57">
    <w:abstractNumId w:val="59"/>
  </w:num>
  <w:num w:numId="58">
    <w:abstractNumId w:val="35"/>
  </w:num>
  <w:num w:numId="59">
    <w:abstractNumId w:val="41"/>
  </w:num>
  <w:num w:numId="60">
    <w:abstractNumId w:val="15"/>
  </w:num>
  <w:num w:numId="61">
    <w:abstractNumId w:val="14"/>
  </w:num>
  <w:num w:numId="62">
    <w:abstractNumId w:val="55"/>
  </w:num>
  <w:num w:numId="63">
    <w:abstractNumId w:val="4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5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36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DE"/>
    <w:rsid w:val="000034E3"/>
    <w:rsid w:val="0000402F"/>
    <w:rsid w:val="0000607B"/>
    <w:rsid w:val="00011ADA"/>
    <w:rsid w:val="00015480"/>
    <w:rsid w:val="00015677"/>
    <w:rsid w:val="0002158B"/>
    <w:rsid w:val="000234D7"/>
    <w:rsid w:val="00023AC8"/>
    <w:rsid w:val="00032368"/>
    <w:rsid w:val="00032511"/>
    <w:rsid w:val="00033466"/>
    <w:rsid w:val="000368B9"/>
    <w:rsid w:val="00036F6D"/>
    <w:rsid w:val="000427D3"/>
    <w:rsid w:val="0004427B"/>
    <w:rsid w:val="00050647"/>
    <w:rsid w:val="00055641"/>
    <w:rsid w:val="0006319B"/>
    <w:rsid w:val="00063222"/>
    <w:rsid w:val="00063971"/>
    <w:rsid w:val="00067C45"/>
    <w:rsid w:val="00071857"/>
    <w:rsid w:val="00072DC0"/>
    <w:rsid w:val="0007420B"/>
    <w:rsid w:val="000743EC"/>
    <w:rsid w:val="000758C3"/>
    <w:rsid w:val="00085EB6"/>
    <w:rsid w:val="00091ED2"/>
    <w:rsid w:val="00095A4C"/>
    <w:rsid w:val="00096C6D"/>
    <w:rsid w:val="000977AD"/>
    <w:rsid w:val="000A0179"/>
    <w:rsid w:val="000A2037"/>
    <w:rsid w:val="000A2442"/>
    <w:rsid w:val="000A2B98"/>
    <w:rsid w:val="000A359F"/>
    <w:rsid w:val="000A6616"/>
    <w:rsid w:val="000B008B"/>
    <w:rsid w:val="000B0B66"/>
    <w:rsid w:val="000B5552"/>
    <w:rsid w:val="000B71F2"/>
    <w:rsid w:val="000B72DD"/>
    <w:rsid w:val="000C0304"/>
    <w:rsid w:val="000C4360"/>
    <w:rsid w:val="000D28F9"/>
    <w:rsid w:val="000D34D9"/>
    <w:rsid w:val="000E0DA6"/>
    <w:rsid w:val="000E7841"/>
    <w:rsid w:val="000F3AB0"/>
    <w:rsid w:val="000F4C9E"/>
    <w:rsid w:val="00104FB2"/>
    <w:rsid w:val="00105EA8"/>
    <w:rsid w:val="00106BBA"/>
    <w:rsid w:val="00106C83"/>
    <w:rsid w:val="0011264E"/>
    <w:rsid w:val="00112EE6"/>
    <w:rsid w:val="00116C04"/>
    <w:rsid w:val="001278A9"/>
    <w:rsid w:val="00131372"/>
    <w:rsid w:val="00136134"/>
    <w:rsid w:val="0015101A"/>
    <w:rsid w:val="00151676"/>
    <w:rsid w:val="00154E0D"/>
    <w:rsid w:val="001649D5"/>
    <w:rsid w:val="0016693E"/>
    <w:rsid w:val="0017155E"/>
    <w:rsid w:val="00175C25"/>
    <w:rsid w:val="00175F92"/>
    <w:rsid w:val="001770F7"/>
    <w:rsid w:val="0018175D"/>
    <w:rsid w:val="00190D68"/>
    <w:rsid w:val="00191ADF"/>
    <w:rsid w:val="0019244D"/>
    <w:rsid w:val="00195936"/>
    <w:rsid w:val="00196085"/>
    <w:rsid w:val="00196ED8"/>
    <w:rsid w:val="00197BA2"/>
    <w:rsid w:val="001A27E8"/>
    <w:rsid w:val="001A7142"/>
    <w:rsid w:val="001B1218"/>
    <w:rsid w:val="001B1A72"/>
    <w:rsid w:val="001B239D"/>
    <w:rsid w:val="001B3BC7"/>
    <w:rsid w:val="001B6A97"/>
    <w:rsid w:val="001C354D"/>
    <w:rsid w:val="001C4F80"/>
    <w:rsid w:val="001C51C8"/>
    <w:rsid w:val="001C65A4"/>
    <w:rsid w:val="001D0679"/>
    <w:rsid w:val="001E0EE0"/>
    <w:rsid w:val="001E318B"/>
    <w:rsid w:val="001E36E3"/>
    <w:rsid w:val="001E688A"/>
    <w:rsid w:val="001F5287"/>
    <w:rsid w:val="001F5D43"/>
    <w:rsid w:val="001F650F"/>
    <w:rsid w:val="001F65E2"/>
    <w:rsid w:val="002020C2"/>
    <w:rsid w:val="00202D8D"/>
    <w:rsid w:val="0021335B"/>
    <w:rsid w:val="00221248"/>
    <w:rsid w:val="0022584C"/>
    <w:rsid w:val="00227410"/>
    <w:rsid w:val="002306DA"/>
    <w:rsid w:val="00231894"/>
    <w:rsid w:val="00234C9C"/>
    <w:rsid w:val="00235CD1"/>
    <w:rsid w:val="00246B35"/>
    <w:rsid w:val="00246E43"/>
    <w:rsid w:val="002479F1"/>
    <w:rsid w:val="00247A76"/>
    <w:rsid w:val="00250150"/>
    <w:rsid w:val="00251238"/>
    <w:rsid w:val="002601CB"/>
    <w:rsid w:val="002640EE"/>
    <w:rsid w:val="002655E9"/>
    <w:rsid w:val="0027194A"/>
    <w:rsid w:val="00273921"/>
    <w:rsid w:val="00277ACF"/>
    <w:rsid w:val="002843C6"/>
    <w:rsid w:val="0028507F"/>
    <w:rsid w:val="002853FF"/>
    <w:rsid w:val="0028603A"/>
    <w:rsid w:val="002909AA"/>
    <w:rsid w:val="002910F8"/>
    <w:rsid w:val="0029327A"/>
    <w:rsid w:val="002957A1"/>
    <w:rsid w:val="00296A35"/>
    <w:rsid w:val="00297486"/>
    <w:rsid w:val="002A1576"/>
    <w:rsid w:val="002A1B46"/>
    <w:rsid w:val="002A36E1"/>
    <w:rsid w:val="002A4250"/>
    <w:rsid w:val="002A6F37"/>
    <w:rsid w:val="002B00B3"/>
    <w:rsid w:val="002B158C"/>
    <w:rsid w:val="002B16F5"/>
    <w:rsid w:val="002B2D9F"/>
    <w:rsid w:val="002B50FA"/>
    <w:rsid w:val="002B5844"/>
    <w:rsid w:val="002B771A"/>
    <w:rsid w:val="002B7D89"/>
    <w:rsid w:val="002C0BF6"/>
    <w:rsid w:val="002C0CF8"/>
    <w:rsid w:val="002C142C"/>
    <w:rsid w:val="002C46A8"/>
    <w:rsid w:val="002C7102"/>
    <w:rsid w:val="002D0D5E"/>
    <w:rsid w:val="002D30AC"/>
    <w:rsid w:val="002E266F"/>
    <w:rsid w:val="002E5D10"/>
    <w:rsid w:val="002E7E21"/>
    <w:rsid w:val="002F16AC"/>
    <w:rsid w:val="002F1FF6"/>
    <w:rsid w:val="002F339B"/>
    <w:rsid w:val="00300095"/>
    <w:rsid w:val="003007D4"/>
    <w:rsid w:val="00302248"/>
    <w:rsid w:val="00306449"/>
    <w:rsid w:val="00310BEC"/>
    <w:rsid w:val="00312B56"/>
    <w:rsid w:val="003136C2"/>
    <w:rsid w:val="003151F4"/>
    <w:rsid w:val="003155DE"/>
    <w:rsid w:val="00327549"/>
    <w:rsid w:val="00330B5C"/>
    <w:rsid w:val="00330E34"/>
    <w:rsid w:val="003322E5"/>
    <w:rsid w:val="00333F64"/>
    <w:rsid w:val="00337CF7"/>
    <w:rsid w:val="00341DE7"/>
    <w:rsid w:val="00344490"/>
    <w:rsid w:val="0034705C"/>
    <w:rsid w:val="0035064E"/>
    <w:rsid w:val="00357329"/>
    <w:rsid w:val="00357373"/>
    <w:rsid w:val="003607BD"/>
    <w:rsid w:val="00365738"/>
    <w:rsid w:val="00366F24"/>
    <w:rsid w:val="00370AE8"/>
    <w:rsid w:val="0037291E"/>
    <w:rsid w:val="003730F1"/>
    <w:rsid w:val="0037421F"/>
    <w:rsid w:val="00374C87"/>
    <w:rsid w:val="00374F13"/>
    <w:rsid w:val="00384058"/>
    <w:rsid w:val="00384E60"/>
    <w:rsid w:val="00385DD7"/>
    <w:rsid w:val="00386B29"/>
    <w:rsid w:val="00390A23"/>
    <w:rsid w:val="0039126F"/>
    <w:rsid w:val="00393E90"/>
    <w:rsid w:val="00397A81"/>
    <w:rsid w:val="003A199A"/>
    <w:rsid w:val="003A4E5E"/>
    <w:rsid w:val="003B1B0F"/>
    <w:rsid w:val="003B1EA6"/>
    <w:rsid w:val="003B58E3"/>
    <w:rsid w:val="003B7E50"/>
    <w:rsid w:val="003C1F72"/>
    <w:rsid w:val="003C2541"/>
    <w:rsid w:val="003C4A5B"/>
    <w:rsid w:val="003D596C"/>
    <w:rsid w:val="003E0593"/>
    <w:rsid w:val="003E0F7D"/>
    <w:rsid w:val="003E2762"/>
    <w:rsid w:val="003E771A"/>
    <w:rsid w:val="00406D79"/>
    <w:rsid w:val="00406F2C"/>
    <w:rsid w:val="0041038D"/>
    <w:rsid w:val="00412742"/>
    <w:rsid w:val="00412CBF"/>
    <w:rsid w:val="0041401D"/>
    <w:rsid w:val="00416139"/>
    <w:rsid w:val="00416964"/>
    <w:rsid w:val="00417126"/>
    <w:rsid w:val="00426DF1"/>
    <w:rsid w:val="00430EC7"/>
    <w:rsid w:val="00432824"/>
    <w:rsid w:val="00432EC6"/>
    <w:rsid w:val="00435669"/>
    <w:rsid w:val="00446C1C"/>
    <w:rsid w:val="0046156B"/>
    <w:rsid w:val="00461859"/>
    <w:rsid w:val="00461FA5"/>
    <w:rsid w:val="00462BA8"/>
    <w:rsid w:val="0046516A"/>
    <w:rsid w:val="00465C9F"/>
    <w:rsid w:val="00467DDD"/>
    <w:rsid w:val="0047110A"/>
    <w:rsid w:val="00471B51"/>
    <w:rsid w:val="004723DD"/>
    <w:rsid w:val="00474F88"/>
    <w:rsid w:val="004760F6"/>
    <w:rsid w:val="00480918"/>
    <w:rsid w:val="00482035"/>
    <w:rsid w:val="004841B8"/>
    <w:rsid w:val="00487D92"/>
    <w:rsid w:val="00490B12"/>
    <w:rsid w:val="004922FE"/>
    <w:rsid w:val="00493675"/>
    <w:rsid w:val="004959F6"/>
    <w:rsid w:val="004A14D9"/>
    <w:rsid w:val="004A1589"/>
    <w:rsid w:val="004A55C1"/>
    <w:rsid w:val="004A599F"/>
    <w:rsid w:val="004A69BB"/>
    <w:rsid w:val="004B14C7"/>
    <w:rsid w:val="004B279A"/>
    <w:rsid w:val="004B4C50"/>
    <w:rsid w:val="004B7C66"/>
    <w:rsid w:val="004C1D72"/>
    <w:rsid w:val="004C271B"/>
    <w:rsid w:val="004C688E"/>
    <w:rsid w:val="004C6DB3"/>
    <w:rsid w:val="004D0666"/>
    <w:rsid w:val="004D1B94"/>
    <w:rsid w:val="004D5625"/>
    <w:rsid w:val="004F0B71"/>
    <w:rsid w:val="004F36D3"/>
    <w:rsid w:val="004F60C4"/>
    <w:rsid w:val="0050357C"/>
    <w:rsid w:val="00505771"/>
    <w:rsid w:val="00506799"/>
    <w:rsid w:val="00506ABF"/>
    <w:rsid w:val="00510C4A"/>
    <w:rsid w:val="00511706"/>
    <w:rsid w:val="005136BA"/>
    <w:rsid w:val="00516C22"/>
    <w:rsid w:val="00517E65"/>
    <w:rsid w:val="005238E3"/>
    <w:rsid w:val="00524F0C"/>
    <w:rsid w:val="00525D4F"/>
    <w:rsid w:val="005302B8"/>
    <w:rsid w:val="00530EE7"/>
    <w:rsid w:val="00532639"/>
    <w:rsid w:val="00533680"/>
    <w:rsid w:val="00536FBA"/>
    <w:rsid w:val="005436E3"/>
    <w:rsid w:val="005447C8"/>
    <w:rsid w:val="005538ED"/>
    <w:rsid w:val="00556058"/>
    <w:rsid w:val="00556AFE"/>
    <w:rsid w:val="00556F41"/>
    <w:rsid w:val="0055762A"/>
    <w:rsid w:val="005629E7"/>
    <w:rsid w:val="005676C9"/>
    <w:rsid w:val="00570366"/>
    <w:rsid w:val="005746B5"/>
    <w:rsid w:val="00575CD3"/>
    <w:rsid w:val="005A3318"/>
    <w:rsid w:val="005A4424"/>
    <w:rsid w:val="005A636D"/>
    <w:rsid w:val="005B013D"/>
    <w:rsid w:val="005B0BFC"/>
    <w:rsid w:val="005B18DA"/>
    <w:rsid w:val="005B707E"/>
    <w:rsid w:val="005C0640"/>
    <w:rsid w:val="005D01C5"/>
    <w:rsid w:val="005D78A6"/>
    <w:rsid w:val="005E1376"/>
    <w:rsid w:val="005E2307"/>
    <w:rsid w:val="005E3809"/>
    <w:rsid w:val="005E4AFF"/>
    <w:rsid w:val="005E532F"/>
    <w:rsid w:val="005E5C2C"/>
    <w:rsid w:val="005E7B24"/>
    <w:rsid w:val="005F56E6"/>
    <w:rsid w:val="005F592C"/>
    <w:rsid w:val="00603417"/>
    <w:rsid w:val="00611E08"/>
    <w:rsid w:val="00611E8A"/>
    <w:rsid w:val="00614C9D"/>
    <w:rsid w:val="00615ACA"/>
    <w:rsid w:val="006174CD"/>
    <w:rsid w:val="006174CF"/>
    <w:rsid w:val="00621955"/>
    <w:rsid w:val="006224A9"/>
    <w:rsid w:val="00622CEF"/>
    <w:rsid w:val="00623D87"/>
    <w:rsid w:val="0062480C"/>
    <w:rsid w:val="00624986"/>
    <w:rsid w:val="00625A7E"/>
    <w:rsid w:val="00626045"/>
    <w:rsid w:val="00626AE3"/>
    <w:rsid w:val="00630D4E"/>
    <w:rsid w:val="00632259"/>
    <w:rsid w:val="00632CE6"/>
    <w:rsid w:val="0063498D"/>
    <w:rsid w:val="00640374"/>
    <w:rsid w:val="00640D28"/>
    <w:rsid w:val="00644B5D"/>
    <w:rsid w:val="00645DC2"/>
    <w:rsid w:val="006523A3"/>
    <w:rsid w:val="00652A42"/>
    <w:rsid w:val="0065561C"/>
    <w:rsid w:val="00657420"/>
    <w:rsid w:val="00657A62"/>
    <w:rsid w:val="00660DCD"/>
    <w:rsid w:val="00661729"/>
    <w:rsid w:val="006639DB"/>
    <w:rsid w:val="0067193A"/>
    <w:rsid w:val="006743C4"/>
    <w:rsid w:val="006778DA"/>
    <w:rsid w:val="0068254C"/>
    <w:rsid w:val="00683ACB"/>
    <w:rsid w:val="00687274"/>
    <w:rsid w:val="0069060B"/>
    <w:rsid w:val="00691152"/>
    <w:rsid w:val="00693BC4"/>
    <w:rsid w:val="00694CE2"/>
    <w:rsid w:val="006A0603"/>
    <w:rsid w:val="006A0DB6"/>
    <w:rsid w:val="006A328C"/>
    <w:rsid w:val="006A4FA9"/>
    <w:rsid w:val="006B0ED4"/>
    <w:rsid w:val="006B21BC"/>
    <w:rsid w:val="006B44E3"/>
    <w:rsid w:val="006B7332"/>
    <w:rsid w:val="006C5238"/>
    <w:rsid w:val="006C697D"/>
    <w:rsid w:val="006D01D8"/>
    <w:rsid w:val="006D0C41"/>
    <w:rsid w:val="006D1D7E"/>
    <w:rsid w:val="006E1CA2"/>
    <w:rsid w:val="006E5564"/>
    <w:rsid w:val="006E5C7C"/>
    <w:rsid w:val="006E70FE"/>
    <w:rsid w:val="006F0B61"/>
    <w:rsid w:val="006F2A81"/>
    <w:rsid w:val="006F2EBF"/>
    <w:rsid w:val="006F71D3"/>
    <w:rsid w:val="00705079"/>
    <w:rsid w:val="00705B4D"/>
    <w:rsid w:val="00706A20"/>
    <w:rsid w:val="00711A98"/>
    <w:rsid w:val="00711E23"/>
    <w:rsid w:val="00712BD9"/>
    <w:rsid w:val="00712F81"/>
    <w:rsid w:val="00714729"/>
    <w:rsid w:val="00714CC7"/>
    <w:rsid w:val="00720225"/>
    <w:rsid w:val="00721571"/>
    <w:rsid w:val="00721BD0"/>
    <w:rsid w:val="007230D8"/>
    <w:rsid w:val="0072437A"/>
    <w:rsid w:val="007266C4"/>
    <w:rsid w:val="0072734C"/>
    <w:rsid w:val="00730D5D"/>
    <w:rsid w:val="00733688"/>
    <w:rsid w:val="0073491D"/>
    <w:rsid w:val="00741B68"/>
    <w:rsid w:val="007474FE"/>
    <w:rsid w:val="00747A3B"/>
    <w:rsid w:val="00752AB6"/>
    <w:rsid w:val="007549DB"/>
    <w:rsid w:val="00755084"/>
    <w:rsid w:val="007550D1"/>
    <w:rsid w:val="00756F71"/>
    <w:rsid w:val="0076263E"/>
    <w:rsid w:val="00763A7F"/>
    <w:rsid w:val="007668D5"/>
    <w:rsid w:val="00766B8C"/>
    <w:rsid w:val="0076796C"/>
    <w:rsid w:val="00767BC7"/>
    <w:rsid w:val="00777426"/>
    <w:rsid w:val="007775B0"/>
    <w:rsid w:val="00781B1C"/>
    <w:rsid w:val="00781EB1"/>
    <w:rsid w:val="007827AE"/>
    <w:rsid w:val="00783643"/>
    <w:rsid w:val="00791478"/>
    <w:rsid w:val="00792602"/>
    <w:rsid w:val="00792B1F"/>
    <w:rsid w:val="007A2BF7"/>
    <w:rsid w:val="007A2E57"/>
    <w:rsid w:val="007B17F3"/>
    <w:rsid w:val="007B19BA"/>
    <w:rsid w:val="007B2315"/>
    <w:rsid w:val="007B2F1A"/>
    <w:rsid w:val="007B54EA"/>
    <w:rsid w:val="007C500E"/>
    <w:rsid w:val="007C6ECB"/>
    <w:rsid w:val="007D104E"/>
    <w:rsid w:val="007D2040"/>
    <w:rsid w:val="007D2E55"/>
    <w:rsid w:val="007D4CC3"/>
    <w:rsid w:val="007D6191"/>
    <w:rsid w:val="007E13E2"/>
    <w:rsid w:val="007E244B"/>
    <w:rsid w:val="007E4620"/>
    <w:rsid w:val="007E4871"/>
    <w:rsid w:val="007E7303"/>
    <w:rsid w:val="007F209E"/>
    <w:rsid w:val="007F29C5"/>
    <w:rsid w:val="007F4C59"/>
    <w:rsid w:val="007F58DE"/>
    <w:rsid w:val="007F61F2"/>
    <w:rsid w:val="007F62B8"/>
    <w:rsid w:val="00800A58"/>
    <w:rsid w:val="00801058"/>
    <w:rsid w:val="00805492"/>
    <w:rsid w:val="008061DF"/>
    <w:rsid w:val="00807A34"/>
    <w:rsid w:val="00807C83"/>
    <w:rsid w:val="00810CF9"/>
    <w:rsid w:val="008116D7"/>
    <w:rsid w:val="00812AA2"/>
    <w:rsid w:val="00813BDC"/>
    <w:rsid w:val="00814709"/>
    <w:rsid w:val="00825563"/>
    <w:rsid w:val="00826689"/>
    <w:rsid w:val="008269C2"/>
    <w:rsid w:val="00830521"/>
    <w:rsid w:val="00830F01"/>
    <w:rsid w:val="008317B5"/>
    <w:rsid w:val="00832518"/>
    <w:rsid w:val="00833071"/>
    <w:rsid w:val="00837134"/>
    <w:rsid w:val="00837742"/>
    <w:rsid w:val="0084237C"/>
    <w:rsid w:val="00843F8B"/>
    <w:rsid w:val="00844987"/>
    <w:rsid w:val="00845471"/>
    <w:rsid w:val="00851A52"/>
    <w:rsid w:val="00851ED7"/>
    <w:rsid w:val="00852206"/>
    <w:rsid w:val="0085315A"/>
    <w:rsid w:val="008559D3"/>
    <w:rsid w:val="00857841"/>
    <w:rsid w:val="00861501"/>
    <w:rsid w:val="00861DC3"/>
    <w:rsid w:val="00865B72"/>
    <w:rsid w:val="00866EEF"/>
    <w:rsid w:val="00873C26"/>
    <w:rsid w:val="00876F19"/>
    <w:rsid w:val="008857A6"/>
    <w:rsid w:val="00886384"/>
    <w:rsid w:val="00886BF9"/>
    <w:rsid w:val="00893380"/>
    <w:rsid w:val="0089474B"/>
    <w:rsid w:val="008952A9"/>
    <w:rsid w:val="00895B9C"/>
    <w:rsid w:val="008A0D16"/>
    <w:rsid w:val="008A34FA"/>
    <w:rsid w:val="008A4638"/>
    <w:rsid w:val="008B3D82"/>
    <w:rsid w:val="008B5B4F"/>
    <w:rsid w:val="008B79E6"/>
    <w:rsid w:val="008C116B"/>
    <w:rsid w:val="008C1908"/>
    <w:rsid w:val="008C2C66"/>
    <w:rsid w:val="008C3DE5"/>
    <w:rsid w:val="008C58CE"/>
    <w:rsid w:val="008C59BD"/>
    <w:rsid w:val="008C76A5"/>
    <w:rsid w:val="008D2728"/>
    <w:rsid w:val="008D6790"/>
    <w:rsid w:val="008D740E"/>
    <w:rsid w:val="008E1FEB"/>
    <w:rsid w:val="008E24C5"/>
    <w:rsid w:val="008E7A81"/>
    <w:rsid w:val="008E7E38"/>
    <w:rsid w:val="008F37C2"/>
    <w:rsid w:val="008F4B2B"/>
    <w:rsid w:val="008F76FC"/>
    <w:rsid w:val="009046EA"/>
    <w:rsid w:val="00904E15"/>
    <w:rsid w:val="00905B31"/>
    <w:rsid w:val="00911818"/>
    <w:rsid w:val="009121A7"/>
    <w:rsid w:val="009142FC"/>
    <w:rsid w:val="009147F0"/>
    <w:rsid w:val="00921493"/>
    <w:rsid w:val="00922901"/>
    <w:rsid w:val="00923C63"/>
    <w:rsid w:val="00930E5B"/>
    <w:rsid w:val="009313A2"/>
    <w:rsid w:val="00931FBE"/>
    <w:rsid w:val="0093231D"/>
    <w:rsid w:val="00934B04"/>
    <w:rsid w:val="00935411"/>
    <w:rsid w:val="0094448E"/>
    <w:rsid w:val="00947323"/>
    <w:rsid w:val="009534CD"/>
    <w:rsid w:val="00955DDD"/>
    <w:rsid w:val="00956492"/>
    <w:rsid w:val="00967DC1"/>
    <w:rsid w:val="00971A29"/>
    <w:rsid w:val="0097236C"/>
    <w:rsid w:val="00991EDA"/>
    <w:rsid w:val="009946CF"/>
    <w:rsid w:val="009956CE"/>
    <w:rsid w:val="00995E0F"/>
    <w:rsid w:val="00996792"/>
    <w:rsid w:val="009A31EB"/>
    <w:rsid w:val="009A47F2"/>
    <w:rsid w:val="009A6FEF"/>
    <w:rsid w:val="009A71CE"/>
    <w:rsid w:val="009A741C"/>
    <w:rsid w:val="009B0707"/>
    <w:rsid w:val="009B3BB5"/>
    <w:rsid w:val="009B5076"/>
    <w:rsid w:val="009B6284"/>
    <w:rsid w:val="009C6BF7"/>
    <w:rsid w:val="009C7699"/>
    <w:rsid w:val="009C7AB5"/>
    <w:rsid w:val="009D0081"/>
    <w:rsid w:val="009D2ED0"/>
    <w:rsid w:val="009D4A93"/>
    <w:rsid w:val="009D4C75"/>
    <w:rsid w:val="009E12A7"/>
    <w:rsid w:val="009F29C6"/>
    <w:rsid w:val="009F34E9"/>
    <w:rsid w:val="009F666D"/>
    <w:rsid w:val="009F6E18"/>
    <w:rsid w:val="009F70A2"/>
    <w:rsid w:val="00A0184D"/>
    <w:rsid w:val="00A02931"/>
    <w:rsid w:val="00A02F9B"/>
    <w:rsid w:val="00A12712"/>
    <w:rsid w:val="00A15404"/>
    <w:rsid w:val="00A173D8"/>
    <w:rsid w:val="00A23D88"/>
    <w:rsid w:val="00A242C3"/>
    <w:rsid w:val="00A26D7C"/>
    <w:rsid w:val="00A324B0"/>
    <w:rsid w:val="00A333F3"/>
    <w:rsid w:val="00A34268"/>
    <w:rsid w:val="00A34456"/>
    <w:rsid w:val="00A362C5"/>
    <w:rsid w:val="00A37F3C"/>
    <w:rsid w:val="00A40855"/>
    <w:rsid w:val="00A41149"/>
    <w:rsid w:val="00A425DD"/>
    <w:rsid w:val="00A42BC2"/>
    <w:rsid w:val="00A45A97"/>
    <w:rsid w:val="00A45F2F"/>
    <w:rsid w:val="00A4645C"/>
    <w:rsid w:val="00A46DB7"/>
    <w:rsid w:val="00A477C2"/>
    <w:rsid w:val="00A47FAA"/>
    <w:rsid w:val="00A521E3"/>
    <w:rsid w:val="00A52F25"/>
    <w:rsid w:val="00A553C1"/>
    <w:rsid w:val="00A60D37"/>
    <w:rsid w:val="00A668C4"/>
    <w:rsid w:val="00A716C1"/>
    <w:rsid w:val="00A71B9F"/>
    <w:rsid w:val="00A75DAD"/>
    <w:rsid w:val="00A779D9"/>
    <w:rsid w:val="00A85D7B"/>
    <w:rsid w:val="00A85DD7"/>
    <w:rsid w:val="00A90E4E"/>
    <w:rsid w:val="00A96F56"/>
    <w:rsid w:val="00AA1F93"/>
    <w:rsid w:val="00AA21B9"/>
    <w:rsid w:val="00AA227F"/>
    <w:rsid w:val="00AA4EB3"/>
    <w:rsid w:val="00AA630E"/>
    <w:rsid w:val="00AA76AC"/>
    <w:rsid w:val="00AB0629"/>
    <w:rsid w:val="00AB0F23"/>
    <w:rsid w:val="00AB47D7"/>
    <w:rsid w:val="00AB5C3C"/>
    <w:rsid w:val="00AB69C7"/>
    <w:rsid w:val="00AB7AD3"/>
    <w:rsid w:val="00AD0F0B"/>
    <w:rsid w:val="00AD1E93"/>
    <w:rsid w:val="00AD528E"/>
    <w:rsid w:val="00AD597D"/>
    <w:rsid w:val="00AE2569"/>
    <w:rsid w:val="00AE293F"/>
    <w:rsid w:val="00AE4D36"/>
    <w:rsid w:val="00AE5ED5"/>
    <w:rsid w:val="00B00D27"/>
    <w:rsid w:val="00B0639E"/>
    <w:rsid w:val="00B06D75"/>
    <w:rsid w:val="00B077D8"/>
    <w:rsid w:val="00B10AE1"/>
    <w:rsid w:val="00B125DD"/>
    <w:rsid w:val="00B16740"/>
    <w:rsid w:val="00B20C67"/>
    <w:rsid w:val="00B2389C"/>
    <w:rsid w:val="00B25DDD"/>
    <w:rsid w:val="00B26B01"/>
    <w:rsid w:val="00B3019C"/>
    <w:rsid w:val="00B33871"/>
    <w:rsid w:val="00B34DEE"/>
    <w:rsid w:val="00B36A15"/>
    <w:rsid w:val="00B379E5"/>
    <w:rsid w:val="00B37DCD"/>
    <w:rsid w:val="00B432E2"/>
    <w:rsid w:val="00B44470"/>
    <w:rsid w:val="00B46FAE"/>
    <w:rsid w:val="00B522A7"/>
    <w:rsid w:val="00B54E13"/>
    <w:rsid w:val="00B56387"/>
    <w:rsid w:val="00B64837"/>
    <w:rsid w:val="00B67E60"/>
    <w:rsid w:val="00B7150D"/>
    <w:rsid w:val="00B7216C"/>
    <w:rsid w:val="00B72E6F"/>
    <w:rsid w:val="00B75EB5"/>
    <w:rsid w:val="00B833B9"/>
    <w:rsid w:val="00B858A4"/>
    <w:rsid w:val="00B87EBF"/>
    <w:rsid w:val="00B87F55"/>
    <w:rsid w:val="00B97460"/>
    <w:rsid w:val="00BA42E6"/>
    <w:rsid w:val="00BA4CF6"/>
    <w:rsid w:val="00BA71BA"/>
    <w:rsid w:val="00BA73E3"/>
    <w:rsid w:val="00BB1D8B"/>
    <w:rsid w:val="00BB3073"/>
    <w:rsid w:val="00BB42A6"/>
    <w:rsid w:val="00BB7DEC"/>
    <w:rsid w:val="00BC15B4"/>
    <w:rsid w:val="00BC2681"/>
    <w:rsid w:val="00BD02C0"/>
    <w:rsid w:val="00BD04C9"/>
    <w:rsid w:val="00BD0526"/>
    <w:rsid w:val="00BD0A81"/>
    <w:rsid w:val="00BD0DBB"/>
    <w:rsid w:val="00BD4168"/>
    <w:rsid w:val="00BD53B1"/>
    <w:rsid w:val="00BD767A"/>
    <w:rsid w:val="00BD7E3B"/>
    <w:rsid w:val="00BE4088"/>
    <w:rsid w:val="00BE671E"/>
    <w:rsid w:val="00BE69CA"/>
    <w:rsid w:val="00BF2A4F"/>
    <w:rsid w:val="00BF2CDF"/>
    <w:rsid w:val="00BF42ED"/>
    <w:rsid w:val="00BF66AC"/>
    <w:rsid w:val="00C00253"/>
    <w:rsid w:val="00C06AD1"/>
    <w:rsid w:val="00C11633"/>
    <w:rsid w:val="00C11637"/>
    <w:rsid w:val="00C15627"/>
    <w:rsid w:val="00C205DE"/>
    <w:rsid w:val="00C2182A"/>
    <w:rsid w:val="00C22005"/>
    <w:rsid w:val="00C22129"/>
    <w:rsid w:val="00C25E36"/>
    <w:rsid w:val="00C31501"/>
    <w:rsid w:val="00C3260B"/>
    <w:rsid w:val="00C35C13"/>
    <w:rsid w:val="00C365DD"/>
    <w:rsid w:val="00C37686"/>
    <w:rsid w:val="00C42633"/>
    <w:rsid w:val="00C43521"/>
    <w:rsid w:val="00C454D8"/>
    <w:rsid w:val="00C47A74"/>
    <w:rsid w:val="00C51E57"/>
    <w:rsid w:val="00C54178"/>
    <w:rsid w:val="00C54BD3"/>
    <w:rsid w:val="00C642E4"/>
    <w:rsid w:val="00C645E0"/>
    <w:rsid w:val="00C65D8E"/>
    <w:rsid w:val="00C70A29"/>
    <w:rsid w:val="00C70DDB"/>
    <w:rsid w:val="00C72F0A"/>
    <w:rsid w:val="00C77962"/>
    <w:rsid w:val="00C8650B"/>
    <w:rsid w:val="00C865B0"/>
    <w:rsid w:val="00C86653"/>
    <w:rsid w:val="00C902B0"/>
    <w:rsid w:val="00C90F1E"/>
    <w:rsid w:val="00C91349"/>
    <w:rsid w:val="00C928EE"/>
    <w:rsid w:val="00CA15AA"/>
    <w:rsid w:val="00CA5D74"/>
    <w:rsid w:val="00CA6D59"/>
    <w:rsid w:val="00CA6FC5"/>
    <w:rsid w:val="00CA79B3"/>
    <w:rsid w:val="00CB2D1C"/>
    <w:rsid w:val="00CB4B5F"/>
    <w:rsid w:val="00CB7C55"/>
    <w:rsid w:val="00CC12A8"/>
    <w:rsid w:val="00CC4599"/>
    <w:rsid w:val="00CC5627"/>
    <w:rsid w:val="00CD366C"/>
    <w:rsid w:val="00CD739E"/>
    <w:rsid w:val="00CD7C0E"/>
    <w:rsid w:val="00CE2881"/>
    <w:rsid w:val="00CE2B03"/>
    <w:rsid w:val="00CE42AF"/>
    <w:rsid w:val="00CF1446"/>
    <w:rsid w:val="00CF541D"/>
    <w:rsid w:val="00CF5A44"/>
    <w:rsid w:val="00CF75D5"/>
    <w:rsid w:val="00CF7C49"/>
    <w:rsid w:val="00D10F38"/>
    <w:rsid w:val="00D12910"/>
    <w:rsid w:val="00D172A9"/>
    <w:rsid w:val="00D22030"/>
    <w:rsid w:val="00D26C75"/>
    <w:rsid w:val="00D27D8E"/>
    <w:rsid w:val="00D34E24"/>
    <w:rsid w:val="00D35D93"/>
    <w:rsid w:val="00D3690D"/>
    <w:rsid w:val="00D36B92"/>
    <w:rsid w:val="00D40330"/>
    <w:rsid w:val="00D41D54"/>
    <w:rsid w:val="00D430D4"/>
    <w:rsid w:val="00D43629"/>
    <w:rsid w:val="00D44045"/>
    <w:rsid w:val="00D523B8"/>
    <w:rsid w:val="00D533BF"/>
    <w:rsid w:val="00D533EB"/>
    <w:rsid w:val="00D543E1"/>
    <w:rsid w:val="00D546A6"/>
    <w:rsid w:val="00D54D1A"/>
    <w:rsid w:val="00D54EA3"/>
    <w:rsid w:val="00D569ED"/>
    <w:rsid w:val="00D60A5B"/>
    <w:rsid w:val="00D617F5"/>
    <w:rsid w:val="00D63080"/>
    <w:rsid w:val="00D64C6B"/>
    <w:rsid w:val="00D65906"/>
    <w:rsid w:val="00D72641"/>
    <w:rsid w:val="00D758AF"/>
    <w:rsid w:val="00D75B8C"/>
    <w:rsid w:val="00D774F2"/>
    <w:rsid w:val="00D814BA"/>
    <w:rsid w:val="00D8352F"/>
    <w:rsid w:val="00D851EC"/>
    <w:rsid w:val="00D908CD"/>
    <w:rsid w:val="00D94316"/>
    <w:rsid w:val="00D9574E"/>
    <w:rsid w:val="00D95D58"/>
    <w:rsid w:val="00DA0B9F"/>
    <w:rsid w:val="00DA31ED"/>
    <w:rsid w:val="00DA4C4E"/>
    <w:rsid w:val="00DA5207"/>
    <w:rsid w:val="00DA7854"/>
    <w:rsid w:val="00DA7E2D"/>
    <w:rsid w:val="00DB16C3"/>
    <w:rsid w:val="00DB328F"/>
    <w:rsid w:val="00DC00FA"/>
    <w:rsid w:val="00DC2A1C"/>
    <w:rsid w:val="00DC326C"/>
    <w:rsid w:val="00DD2AF9"/>
    <w:rsid w:val="00DD2BEC"/>
    <w:rsid w:val="00DE2022"/>
    <w:rsid w:val="00DE45B9"/>
    <w:rsid w:val="00DE7407"/>
    <w:rsid w:val="00DF1318"/>
    <w:rsid w:val="00DF4949"/>
    <w:rsid w:val="00DF7240"/>
    <w:rsid w:val="00E0141C"/>
    <w:rsid w:val="00E0157F"/>
    <w:rsid w:val="00E027C0"/>
    <w:rsid w:val="00E04413"/>
    <w:rsid w:val="00E05BFD"/>
    <w:rsid w:val="00E10683"/>
    <w:rsid w:val="00E10F7E"/>
    <w:rsid w:val="00E128F4"/>
    <w:rsid w:val="00E1688D"/>
    <w:rsid w:val="00E1779B"/>
    <w:rsid w:val="00E24EA4"/>
    <w:rsid w:val="00E254BE"/>
    <w:rsid w:val="00E314AF"/>
    <w:rsid w:val="00E3254A"/>
    <w:rsid w:val="00E333A7"/>
    <w:rsid w:val="00E407AE"/>
    <w:rsid w:val="00E43FE0"/>
    <w:rsid w:val="00E463E0"/>
    <w:rsid w:val="00E468BC"/>
    <w:rsid w:val="00E511E8"/>
    <w:rsid w:val="00E52C63"/>
    <w:rsid w:val="00E5396A"/>
    <w:rsid w:val="00E656B7"/>
    <w:rsid w:val="00E70BE0"/>
    <w:rsid w:val="00E76541"/>
    <w:rsid w:val="00E82B4A"/>
    <w:rsid w:val="00E9077A"/>
    <w:rsid w:val="00E935AC"/>
    <w:rsid w:val="00EA00B7"/>
    <w:rsid w:val="00EA10F1"/>
    <w:rsid w:val="00EA3A34"/>
    <w:rsid w:val="00EA416D"/>
    <w:rsid w:val="00EB06D4"/>
    <w:rsid w:val="00EC1EE9"/>
    <w:rsid w:val="00EC2950"/>
    <w:rsid w:val="00EC545E"/>
    <w:rsid w:val="00EC727C"/>
    <w:rsid w:val="00EC7694"/>
    <w:rsid w:val="00ED3785"/>
    <w:rsid w:val="00ED4BD6"/>
    <w:rsid w:val="00ED4E7A"/>
    <w:rsid w:val="00ED513C"/>
    <w:rsid w:val="00ED7C41"/>
    <w:rsid w:val="00EE5851"/>
    <w:rsid w:val="00EE61B2"/>
    <w:rsid w:val="00EE720A"/>
    <w:rsid w:val="00EF1A8F"/>
    <w:rsid w:val="00EF6A51"/>
    <w:rsid w:val="00F0000C"/>
    <w:rsid w:val="00F0163F"/>
    <w:rsid w:val="00F02D5F"/>
    <w:rsid w:val="00F0513B"/>
    <w:rsid w:val="00F05D62"/>
    <w:rsid w:val="00F07E6D"/>
    <w:rsid w:val="00F10DF7"/>
    <w:rsid w:val="00F155CC"/>
    <w:rsid w:val="00F1793D"/>
    <w:rsid w:val="00F239A0"/>
    <w:rsid w:val="00F25FDB"/>
    <w:rsid w:val="00F2627C"/>
    <w:rsid w:val="00F3044D"/>
    <w:rsid w:val="00F35967"/>
    <w:rsid w:val="00F36311"/>
    <w:rsid w:val="00F44351"/>
    <w:rsid w:val="00F45587"/>
    <w:rsid w:val="00F54A03"/>
    <w:rsid w:val="00F607CA"/>
    <w:rsid w:val="00F6364A"/>
    <w:rsid w:val="00F63F01"/>
    <w:rsid w:val="00F74395"/>
    <w:rsid w:val="00F8537B"/>
    <w:rsid w:val="00F86E9E"/>
    <w:rsid w:val="00FA063A"/>
    <w:rsid w:val="00FA075F"/>
    <w:rsid w:val="00FA093F"/>
    <w:rsid w:val="00FA198F"/>
    <w:rsid w:val="00FA1FA8"/>
    <w:rsid w:val="00FA3485"/>
    <w:rsid w:val="00FA6E9A"/>
    <w:rsid w:val="00FB1A2F"/>
    <w:rsid w:val="00FB2BF3"/>
    <w:rsid w:val="00FB59D1"/>
    <w:rsid w:val="00FC09F7"/>
    <w:rsid w:val="00FC2E73"/>
    <w:rsid w:val="00FC36BC"/>
    <w:rsid w:val="00FC4733"/>
    <w:rsid w:val="00FC56BB"/>
    <w:rsid w:val="00FC75A0"/>
    <w:rsid w:val="00FD49EF"/>
    <w:rsid w:val="00FD4A8C"/>
    <w:rsid w:val="00FD776B"/>
    <w:rsid w:val="00FE0F3C"/>
    <w:rsid w:val="00FE21D0"/>
    <w:rsid w:val="00FE3718"/>
    <w:rsid w:val="00FE57EB"/>
    <w:rsid w:val="00FE62D0"/>
    <w:rsid w:val="00FE6EF3"/>
    <w:rsid w:val="00FE70B8"/>
    <w:rsid w:val="00FF116C"/>
    <w:rsid w:val="00FF142D"/>
    <w:rsid w:val="00FF26C2"/>
    <w:rsid w:val="00FF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2"/>
    </o:shapelayout>
  </w:shapeDefaults>
  <w:decimalSymbol w:val="."/>
  <w:listSeparator w:val=","/>
  <w14:docId w14:val="5A450179"/>
  <w15:docId w15:val="{B8631D5C-9930-4911-914A-855662303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99" w:unhideWhenUsed="1" w:qFormat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DCD"/>
  </w:style>
  <w:style w:type="paragraph" w:styleId="Heading1">
    <w:name w:val="heading 1"/>
    <w:basedOn w:val="Normal"/>
    <w:next w:val="Normal"/>
    <w:link w:val="Heading1Char"/>
    <w:uiPriority w:val="9"/>
    <w:qFormat/>
    <w:rsid w:val="00660DC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91347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0DC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0DC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60D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D1D6A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60DC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D1D6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0D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91347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D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91347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D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91347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D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91347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0DCD"/>
    <w:rPr>
      <w:rFonts w:asciiTheme="majorHAnsi" w:eastAsiaTheme="majorEastAsia" w:hAnsiTheme="majorHAnsi" w:cstheme="majorBidi"/>
      <w:color w:val="491347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60DCD"/>
    <w:rPr>
      <w:rFonts w:asciiTheme="majorHAnsi" w:eastAsiaTheme="majorEastAsia" w:hAnsiTheme="majorHAnsi" w:cstheme="majorBidi"/>
      <w:color w:val="6D1D6A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60DCD"/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60DCD"/>
    <w:rPr>
      <w:rFonts w:asciiTheme="majorHAnsi" w:eastAsiaTheme="majorEastAsia" w:hAnsiTheme="majorHAnsi" w:cstheme="majorBidi"/>
      <w:color w:val="6D1D6A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60DCD"/>
    <w:rPr>
      <w:rFonts w:asciiTheme="majorHAnsi" w:eastAsiaTheme="majorEastAsia" w:hAnsiTheme="majorHAnsi" w:cstheme="majorBidi"/>
      <w:caps/>
      <w:color w:val="6D1D6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660DCD"/>
    <w:rPr>
      <w:rFonts w:asciiTheme="majorHAnsi" w:eastAsiaTheme="majorEastAsia" w:hAnsiTheme="majorHAnsi" w:cstheme="majorBidi"/>
      <w:i/>
      <w:iCs/>
      <w:caps/>
      <w:color w:val="491347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DCD"/>
    <w:rPr>
      <w:rFonts w:asciiTheme="majorHAnsi" w:eastAsiaTheme="majorEastAsia" w:hAnsiTheme="majorHAnsi" w:cstheme="majorBidi"/>
      <w:b/>
      <w:bCs/>
      <w:color w:val="491347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DCD"/>
    <w:rPr>
      <w:rFonts w:asciiTheme="majorHAnsi" w:eastAsiaTheme="majorEastAsia" w:hAnsiTheme="majorHAnsi" w:cstheme="majorBidi"/>
      <w:b/>
      <w:bCs/>
      <w:i/>
      <w:iCs/>
      <w:color w:val="491347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DCD"/>
    <w:rPr>
      <w:rFonts w:asciiTheme="majorHAnsi" w:eastAsiaTheme="majorEastAsia" w:hAnsiTheme="majorHAnsi" w:cstheme="majorBidi"/>
      <w:i/>
      <w:iCs/>
      <w:color w:val="491347" w:themeColor="accent1" w:themeShade="80"/>
    </w:rPr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1"/>
      </w:numPr>
      <w:outlineLvl w:val="0"/>
    </w:pPr>
  </w:style>
  <w:style w:type="character" w:customStyle="1" w:styleId="QuickFormat1">
    <w:name w:val="QuickFormat1"/>
    <w:rPr>
      <w:rFonts w:ascii="Times New Roman" w:hAnsi="Times New Roman"/>
      <w:color w:val="000000"/>
      <w:sz w:val="24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FE0"/>
    <w:rPr>
      <w:snapToGrid w:val="0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E244B"/>
    <w:rPr>
      <w:snapToGrid w:val="0"/>
      <w:sz w:val="24"/>
    </w:rPr>
  </w:style>
  <w:style w:type="paragraph" w:customStyle="1" w:styleId="1AutoList28">
    <w:name w:val="1AutoList28"/>
    <w:pPr>
      <w:tabs>
        <w:tab w:val="left" w:pos="720"/>
      </w:tabs>
      <w:ind w:left="720" w:hanging="720"/>
    </w:pPr>
    <w:rPr>
      <w:snapToGrid w:val="0"/>
      <w:sz w:val="2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uiPriority w:val="99"/>
    <w:pPr>
      <w:jc w:val="both"/>
    </w:pPr>
    <w:rPr>
      <w:b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876F19"/>
    <w:rPr>
      <w:b/>
      <w:sz w:val="32"/>
    </w:rPr>
  </w:style>
  <w:style w:type="paragraph" w:styleId="BodyTextIndent">
    <w:name w:val="Body Text Indent"/>
    <w:basedOn w:val="Normal"/>
    <w:link w:val="BodyTextIndentChar"/>
    <w:uiPriority w:val="99"/>
    <w:pPr>
      <w:tabs>
        <w:tab w:val="left" w:pos="360"/>
      </w:tabs>
      <w:ind w:left="36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76F19"/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NormalWeb">
    <w:name w:val="Normal (Web)"/>
    <w:basedOn w:val="Normal"/>
    <w:uiPriority w:val="99"/>
    <w:rsid w:val="00833071"/>
    <w:rPr>
      <w:szCs w:val="24"/>
    </w:rPr>
  </w:style>
  <w:style w:type="paragraph" w:styleId="BalloonText">
    <w:name w:val="Balloon Text"/>
    <w:basedOn w:val="Normal"/>
    <w:link w:val="BalloonTextChar"/>
    <w:rsid w:val="00F60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607CA"/>
    <w:rPr>
      <w:rFonts w:ascii="Tahoma" w:hAnsi="Tahoma" w:cs="Tahoma"/>
      <w:snapToGrid w:val="0"/>
      <w:sz w:val="16"/>
      <w:szCs w:val="16"/>
    </w:rPr>
  </w:style>
  <w:style w:type="paragraph" w:customStyle="1" w:styleId="DefaultText">
    <w:name w:val="Default Text"/>
    <w:basedOn w:val="Normal"/>
    <w:link w:val="DefaultTextChar"/>
    <w:rsid w:val="00D172A9"/>
    <w:rPr>
      <w:snapToGrid w:val="0"/>
    </w:rPr>
  </w:style>
  <w:style w:type="character" w:customStyle="1" w:styleId="DefaultTextChar">
    <w:name w:val="Default Text Char"/>
    <w:link w:val="DefaultText"/>
    <w:rsid w:val="000B71F2"/>
    <w:rPr>
      <w:snapToGrid w:val="0"/>
    </w:rPr>
  </w:style>
  <w:style w:type="character" w:customStyle="1" w:styleId="InitialStyle">
    <w:name w:val="InitialStyle"/>
    <w:rsid w:val="00D172A9"/>
    <w:rPr>
      <w:rFonts w:ascii="Times New Roman" w:hAnsi="Times New Roman"/>
      <w:color w:val="auto"/>
      <w:spacing w:val="0"/>
      <w:sz w:val="24"/>
    </w:rPr>
  </w:style>
  <w:style w:type="paragraph" w:styleId="FootnoteText">
    <w:name w:val="footnote text"/>
    <w:basedOn w:val="Normal"/>
    <w:link w:val="FootnoteTextChar"/>
    <w:rsid w:val="00DE2022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DE2022"/>
    <w:rPr>
      <w:snapToGrid w:val="0"/>
    </w:rPr>
  </w:style>
  <w:style w:type="paragraph" w:styleId="ListParagraph">
    <w:name w:val="List Paragraph"/>
    <w:basedOn w:val="Normal"/>
    <w:uiPriority w:val="34"/>
    <w:qFormat/>
    <w:rsid w:val="0063225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rsid w:val="00FF11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F116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116C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F11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F116C"/>
    <w:rPr>
      <w:b/>
      <w:bCs/>
      <w:snapToGrid w:val="0"/>
    </w:rPr>
  </w:style>
  <w:style w:type="character" w:customStyle="1" w:styleId="1">
    <w:name w:val="1"/>
    <w:rsid w:val="00BD4168"/>
  </w:style>
  <w:style w:type="character" w:styleId="Strong">
    <w:name w:val="Strong"/>
    <w:basedOn w:val="DefaultParagraphFont"/>
    <w:uiPriority w:val="22"/>
    <w:qFormat/>
    <w:rsid w:val="00660DCD"/>
    <w:rPr>
      <w:b/>
      <w:bCs/>
    </w:rPr>
  </w:style>
  <w:style w:type="paragraph" w:styleId="Revision">
    <w:name w:val="Revision"/>
    <w:hidden/>
    <w:uiPriority w:val="99"/>
    <w:semiHidden/>
    <w:rsid w:val="00F05D62"/>
    <w:rPr>
      <w:snapToGrid w:val="0"/>
      <w:sz w:val="24"/>
    </w:rPr>
  </w:style>
  <w:style w:type="paragraph" w:customStyle="1" w:styleId="Default">
    <w:name w:val="Default"/>
    <w:rsid w:val="00412CBF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87EBF"/>
  </w:style>
  <w:style w:type="character" w:styleId="UnresolvedMention">
    <w:name w:val="Unresolved Mention"/>
    <w:basedOn w:val="DefaultParagraphFont"/>
    <w:uiPriority w:val="99"/>
    <w:semiHidden/>
    <w:unhideWhenUsed/>
    <w:rsid w:val="00374F13"/>
    <w:rPr>
      <w:color w:val="808080"/>
      <w:shd w:val="clear" w:color="auto" w:fill="E6E6E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0DCD"/>
    <w:pPr>
      <w:spacing w:line="240" w:lineRule="auto"/>
    </w:pPr>
    <w:rPr>
      <w:b/>
      <w:bCs/>
      <w:smallCaps/>
      <w:color w:val="632E62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660DC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632E62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60DCD"/>
    <w:rPr>
      <w:rFonts w:asciiTheme="majorHAnsi" w:eastAsiaTheme="majorEastAsia" w:hAnsiTheme="majorHAnsi" w:cstheme="majorBidi"/>
      <w:caps/>
      <w:color w:val="632E62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0DC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0DCD"/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660DCD"/>
    <w:rPr>
      <w:i/>
      <w:iCs/>
    </w:rPr>
  </w:style>
  <w:style w:type="paragraph" w:styleId="NoSpacing">
    <w:name w:val="No Spacing"/>
    <w:uiPriority w:val="1"/>
    <w:qFormat/>
    <w:rsid w:val="00660DC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0DCD"/>
    <w:pPr>
      <w:spacing w:before="120" w:after="120"/>
      <w:ind w:left="720"/>
    </w:pPr>
    <w:rPr>
      <w:color w:val="632E62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60DCD"/>
    <w:rPr>
      <w:color w:val="632E62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0DC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632E62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0DCD"/>
    <w:rPr>
      <w:rFonts w:asciiTheme="majorHAnsi" w:eastAsiaTheme="majorEastAsia" w:hAnsiTheme="majorHAnsi" w:cstheme="majorBidi"/>
      <w:color w:val="632E62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60DC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60DC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60DC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60DCD"/>
    <w:rPr>
      <w:b/>
      <w:bCs/>
      <w:smallCaps/>
      <w:color w:val="632E62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660DC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0DCD"/>
    <w:pPr>
      <w:outlineLvl w:val="9"/>
    </w:pPr>
  </w:style>
  <w:style w:type="paragraph" w:customStyle="1" w:styleId="HeaderEven">
    <w:name w:val="Header Even"/>
    <w:basedOn w:val="Normal"/>
    <w:unhideWhenUsed/>
    <w:qFormat/>
    <w:rsid w:val="00A425DD"/>
    <w:pPr>
      <w:pBdr>
        <w:bottom w:val="single" w:sz="4" w:space="1" w:color="92278F" w:themeColor="accent1"/>
      </w:pBdr>
      <w:spacing w:after="0" w:line="240" w:lineRule="auto"/>
    </w:pPr>
    <w:rPr>
      <w:rFonts w:eastAsia="Times New Roman" w:cs="Times New Roman"/>
      <w:b/>
      <w:color w:val="632E62" w:themeColor="text2"/>
      <w:kern w:val="24"/>
      <w:sz w:val="20"/>
      <w:szCs w:val="24"/>
      <w:lang w:eastAsia="ko-KR"/>
      <w14:ligatures w14:val="standardContextual"/>
    </w:rPr>
  </w:style>
  <w:style w:type="table" w:styleId="TableGrid">
    <w:name w:val="Table Grid"/>
    <w:basedOn w:val="TableNormal"/>
    <w:uiPriority w:val="39"/>
    <w:rsid w:val="006F2EB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E3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922901"/>
    <w:pPr>
      <w:spacing w:after="100"/>
      <w:ind w:left="660"/>
    </w:pPr>
  </w:style>
  <w:style w:type="paragraph" w:styleId="BodyTextIndent2">
    <w:name w:val="Body Text Indent 2"/>
    <w:basedOn w:val="Normal"/>
    <w:link w:val="BodyTextIndent2Char"/>
    <w:uiPriority w:val="99"/>
    <w:unhideWhenUsed/>
    <w:rsid w:val="00876F1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76F19"/>
  </w:style>
  <w:style w:type="paragraph" w:styleId="BodyText2">
    <w:name w:val="Body Text 2"/>
    <w:basedOn w:val="Normal"/>
    <w:link w:val="BodyText2Char"/>
    <w:uiPriority w:val="99"/>
    <w:unhideWhenUsed/>
    <w:rsid w:val="00876F1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76F19"/>
  </w:style>
  <w:style w:type="paragraph" w:customStyle="1" w:styleId="FooterOdd">
    <w:name w:val="Footer Odd"/>
    <w:basedOn w:val="Normal"/>
    <w:unhideWhenUsed/>
    <w:qFormat/>
    <w:rsid w:val="00876F19"/>
    <w:pPr>
      <w:pBdr>
        <w:top w:val="single" w:sz="4" w:space="1" w:color="92278F" w:themeColor="accent1"/>
      </w:pBdr>
      <w:spacing w:after="180" w:line="264" w:lineRule="auto"/>
      <w:jc w:val="right"/>
    </w:pPr>
    <w:rPr>
      <w:rFonts w:eastAsiaTheme="minorHAnsi" w:cs="Times New Roman"/>
      <w:color w:val="632E62" w:themeColor="text2"/>
      <w:kern w:val="24"/>
      <w:sz w:val="20"/>
      <w:szCs w:val="20"/>
      <w:lang w:eastAsia="ja-JP"/>
      <w14:ligatures w14:val="standardContextual"/>
    </w:rPr>
  </w:style>
  <w:style w:type="paragraph" w:styleId="BlockText">
    <w:name w:val="Block Text"/>
    <w:basedOn w:val="Normal"/>
    <w:uiPriority w:val="99"/>
    <w:unhideWhenUsed/>
    <w:rsid w:val="00876F19"/>
    <w:pPr>
      <w:spacing w:after="0" w:line="203" w:lineRule="auto"/>
      <w:ind w:left="1800" w:right="720"/>
      <w:jc w:val="both"/>
    </w:pPr>
    <w:rPr>
      <w:rFonts w:ascii="Arial" w:eastAsiaTheme="minorHAnsi" w:hAnsi="Arial" w:cs="Arial"/>
      <w:i/>
      <w:iCs/>
      <w:sz w:val="20"/>
      <w:szCs w:val="20"/>
    </w:rPr>
  </w:style>
  <w:style w:type="table" w:styleId="GridTable4-Accent1">
    <w:name w:val="Grid Table 4 Accent 1"/>
    <w:basedOn w:val="TableNormal"/>
    <w:uiPriority w:val="49"/>
    <w:rsid w:val="00876F19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paragraph" w:styleId="BodyTextIndent3">
    <w:name w:val="Body Text Indent 3"/>
    <w:basedOn w:val="Normal"/>
    <w:link w:val="BodyTextIndent3Char"/>
    <w:uiPriority w:val="99"/>
    <w:unhideWhenUsed/>
    <w:rsid w:val="00876F19"/>
    <w:pPr>
      <w:spacing w:before="214" w:after="200" w:line="212" w:lineRule="exact"/>
      <w:ind w:left="72"/>
      <w:textAlignment w:val="baseline"/>
    </w:pPr>
    <w:rPr>
      <w:rFonts w:ascii="Arial" w:eastAsiaTheme="minorHAnsi" w:hAnsi="Arial" w:cs="Arial"/>
      <w:iCs/>
      <w:color w:val="000000"/>
      <w:spacing w:val="-2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76F19"/>
    <w:rPr>
      <w:rFonts w:ascii="Arial" w:eastAsiaTheme="minorHAnsi" w:hAnsi="Arial" w:cs="Arial"/>
      <w:iCs/>
      <w:color w:val="000000"/>
      <w:spacing w:val="-2"/>
      <w:sz w:val="20"/>
      <w:szCs w:val="20"/>
    </w:rPr>
  </w:style>
  <w:style w:type="table" w:styleId="GridTable4-Accent2">
    <w:name w:val="Grid Table 4 Accent 2"/>
    <w:basedOn w:val="TableNormal"/>
    <w:uiPriority w:val="49"/>
    <w:rsid w:val="00967DC1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character" w:customStyle="1" w:styleId="globalheader-logo">
    <w:name w:val="globalheader-logo"/>
    <w:basedOn w:val="DefaultParagraphFont"/>
    <w:rsid w:val="00E04413"/>
  </w:style>
  <w:style w:type="character" w:customStyle="1" w:styleId="globalheader-text">
    <w:name w:val="globalheader-text"/>
    <w:basedOn w:val="DefaultParagraphFont"/>
    <w:rsid w:val="00E0441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44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4413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44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4413"/>
    <w:rPr>
      <w:rFonts w:ascii="Arial" w:eastAsia="Times New Roman" w:hAnsi="Arial" w:cs="Arial"/>
      <w:vanish/>
      <w:sz w:val="16"/>
      <w:szCs w:val="16"/>
    </w:rPr>
  </w:style>
  <w:style w:type="character" w:customStyle="1" w:styleId="visuallyhidden">
    <w:name w:val="visuallyhidden"/>
    <w:basedOn w:val="DefaultParagraphFont"/>
    <w:rsid w:val="00E04413"/>
  </w:style>
  <w:style w:type="paragraph" w:customStyle="1" w:styleId="articlekicker">
    <w:name w:val="article__kicker"/>
    <w:basedOn w:val="Normal"/>
    <w:rsid w:val="00E0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riesnavcontrollabel">
    <w:name w:val="article__seriesnav__controllabel"/>
    <w:basedOn w:val="DefaultParagraphFont"/>
    <w:rsid w:val="00E04413"/>
  </w:style>
  <w:style w:type="paragraph" w:customStyle="1" w:styleId="usa-bannerheader-text">
    <w:name w:val="usa-banner__header-text"/>
    <w:basedOn w:val="Normal"/>
    <w:rsid w:val="00E0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lobalfooter-apppromoheading">
    <w:name w:val="globalfooter-apppromo__heading"/>
    <w:basedOn w:val="Normal"/>
    <w:rsid w:val="00E0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lobalfooter-apppromobadgelinks">
    <w:name w:val="globalfooter-apppromo__badgelinks"/>
    <w:basedOn w:val="Normal"/>
    <w:rsid w:val="00E04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C2A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4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303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467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22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5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88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1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68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096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3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95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7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999999"/>
                                            <w:left w:val="none" w:sz="0" w:space="0" w:color="auto"/>
                                            <w:bottom w:val="single" w:sz="6" w:space="0" w:color="999999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57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94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90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118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652896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15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83158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5644">
                  <w:marLeft w:val="-150"/>
                  <w:marRight w:val="-15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8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1826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0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713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76946">
                  <w:marLeft w:val="0"/>
                  <w:marRight w:val="0"/>
                  <w:marTop w:val="0"/>
                  <w:marBottom w:val="60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915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8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33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2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9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21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9643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647211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4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56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58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5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29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967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5167">
                          <w:marLeft w:val="0"/>
                          <w:marRight w:val="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3288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45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7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82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05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8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5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F27CA5174A8452DBA8540A384D0A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DF077-9453-4CEC-8109-DC161F86FDC2}"/>
      </w:docPartPr>
      <w:docPartBody>
        <w:p w:rsidR="009B2BD5" w:rsidRDefault="009B2BD5" w:rsidP="009B2BD5">
          <w:pPr>
            <w:pStyle w:val="0F27CA5174A8452DBA8540A384D0AC75"/>
          </w:pPr>
          <w:r w:rsidRPr="00A54C5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ECC50E726734C0090A1C5EE64E13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5DECE-754A-41C4-A07C-180938239F46}"/>
      </w:docPartPr>
      <w:docPartBody>
        <w:p w:rsidR="009B2BD5" w:rsidRDefault="009B2BD5" w:rsidP="009B2BD5">
          <w:pPr>
            <w:pStyle w:val="5ECC50E726734C0090A1C5EE64E135B5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FF1CE1BDD64334B83F18A682B12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25CAA-4ED7-4EBD-9E64-06607CF53675}"/>
      </w:docPartPr>
      <w:docPartBody>
        <w:p w:rsidR="009B2BD5" w:rsidRDefault="009B2BD5" w:rsidP="009B2BD5">
          <w:pPr>
            <w:pStyle w:val="28FF1CE1BDD64334B83F18A682B12A67"/>
          </w:pPr>
          <w:r>
            <w:rPr>
              <w:rFonts w:ascii="Arial" w:hAnsi="Arial" w:cs="Arial"/>
              <w:sz w:val="20"/>
              <w:szCs w:val="20"/>
            </w:rPr>
            <w:t>Enter Zip Code</w:t>
          </w:r>
        </w:p>
      </w:docPartBody>
    </w:docPart>
    <w:docPart>
      <w:docPartPr>
        <w:name w:val="DA8AF947ACA64D0FAC534FDFDAA4F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ED34E-CE39-47EA-9E31-1A7F3A9C9B27}"/>
      </w:docPartPr>
      <w:docPartBody>
        <w:p w:rsidR="009B2BD5" w:rsidRDefault="009B2BD5" w:rsidP="009B2BD5">
          <w:pPr>
            <w:pStyle w:val="DA8AF947ACA64D0FAC534FDFDAA4FF70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9F62CC77554164A7BF3601576C2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003C4-4518-4DB1-B0BC-CB4C500E90DA}"/>
      </w:docPartPr>
      <w:docPartBody>
        <w:p w:rsidR="009B2BD5" w:rsidRDefault="009B2BD5" w:rsidP="009B2BD5">
          <w:pPr>
            <w:pStyle w:val="FE9F62CC77554164A7BF3601576C21DC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FBD26A09644E27A2C841095A1E0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DD21D-18AA-4160-A1F0-025B627D69BF}"/>
      </w:docPartPr>
      <w:docPartBody>
        <w:p w:rsidR="009B2BD5" w:rsidRDefault="009B2BD5" w:rsidP="009B2BD5">
          <w:pPr>
            <w:pStyle w:val="9EFBD26A09644E27A2C841095A1E0643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140B195744DAFBC726EF3BE571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9025D-4867-4EFB-BEBC-4CF8520E9BE1}"/>
      </w:docPartPr>
      <w:docPartBody>
        <w:p w:rsidR="009B2BD5" w:rsidRDefault="009B2BD5" w:rsidP="009B2BD5">
          <w:pPr>
            <w:pStyle w:val="D0D140B195744DAFBC726EF3BE57142E"/>
          </w:pPr>
          <w:r w:rsidRPr="00E96C8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FA8D18CDF94BD1B0C4ADDE7AFF2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3D27B-02A9-4A18-BCC6-31F784D9E019}"/>
      </w:docPartPr>
      <w:docPartBody>
        <w:p w:rsidR="009B2BD5" w:rsidRDefault="009B2BD5" w:rsidP="009B2BD5">
          <w:pPr>
            <w:pStyle w:val="6FFA8D18CDF94BD1B0C4ADDE7AFF2B19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611E5ADCC3440D9434CE6A17EBA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CC293-F0EE-4C90-92B4-7FD8AECC24AE}"/>
      </w:docPartPr>
      <w:docPartBody>
        <w:p w:rsidR="009B2BD5" w:rsidRDefault="009B2BD5" w:rsidP="009B2BD5">
          <w:pPr>
            <w:pStyle w:val="21611E5ADCC3440D9434CE6A17EBA893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D5D5DBF7B64DD4B7369F783232E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41CDB-B354-4E59-AE96-C57758254255}"/>
      </w:docPartPr>
      <w:docPartBody>
        <w:p w:rsidR="009B2BD5" w:rsidRDefault="009B2BD5" w:rsidP="009B2BD5">
          <w:pPr>
            <w:pStyle w:val="68D5D5DBF7B64DD4B7369F783232EBAD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8B2269CA5047B2BAD14E1C9EBC7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57874-448D-46E4-92A0-F4AC3BFC0617}"/>
      </w:docPartPr>
      <w:docPartBody>
        <w:p w:rsidR="009B2BD5" w:rsidRDefault="009B2BD5" w:rsidP="009B2BD5">
          <w:pPr>
            <w:pStyle w:val="4B8B2269CA5047B2BAD14E1C9EBC79A0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7B90A2EBC44A64A995E69249DE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AB09B-9418-428C-ABAA-B350E039CBEF}"/>
      </w:docPartPr>
      <w:docPartBody>
        <w:p w:rsidR="009B2BD5" w:rsidRDefault="009B2BD5" w:rsidP="009B2BD5">
          <w:pPr>
            <w:pStyle w:val="2D7B90A2EBC44A64A995E69249DEC7FB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C5FC1D6BFB4FA98511C9AD47FB8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CFF22-48AC-4139-AAF1-D6A9A85F9A39}"/>
      </w:docPartPr>
      <w:docPartBody>
        <w:p w:rsidR="009B2BD5" w:rsidRDefault="009B2BD5" w:rsidP="009B2BD5">
          <w:pPr>
            <w:pStyle w:val="80C5FC1D6BFB4FA98511C9AD47FB83B8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D40E4420CD4C21974E32F28AB15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4B79F-86A9-40D4-BA37-84A302107F9E}"/>
      </w:docPartPr>
      <w:docPartBody>
        <w:p w:rsidR="009B2BD5" w:rsidRDefault="009B2BD5" w:rsidP="009B2BD5">
          <w:pPr>
            <w:pStyle w:val="07D40E4420CD4C21974E32F28AB1564F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B256A3BB244D0CB875C58C393ED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4EA76-EAFF-4A7B-8C0A-EBB56650FBBE}"/>
      </w:docPartPr>
      <w:docPartBody>
        <w:p w:rsidR="009B2BD5" w:rsidRDefault="009B2BD5" w:rsidP="009B2BD5">
          <w:pPr>
            <w:pStyle w:val="E6B256A3BB244D0CB875C58C393ED30A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A83F32B75040BB889E2646C985E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D665-6AA6-4195-AEEB-F52677E0A01B}"/>
      </w:docPartPr>
      <w:docPartBody>
        <w:p w:rsidR="009B2BD5" w:rsidRDefault="009B2BD5" w:rsidP="009B2BD5">
          <w:pPr>
            <w:pStyle w:val="09A83F32B75040BB889E2646C985E81E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EC1921EA1F47CE8298F7FB41D2B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B6B1B-D75A-4147-B3FA-AA7FECC9FB90}"/>
      </w:docPartPr>
      <w:docPartBody>
        <w:p w:rsidR="009B2BD5" w:rsidRDefault="009B2BD5" w:rsidP="009B2BD5">
          <w:pPr>
            <w:pStyle w:val="9CEC1921EA1F47CE8298F7FB41D2BF14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AA9714DDF744A79DF4C528FEBB9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71065-F56A-4CAC-9E10-5D924480A0AD}"/>
      </w:docPartPr>
      <w:docPartBody>
        <w:p w:rsidR="009B2BD5" w:rsidRDefault="009B2BD5" w:rsidP="009B2BD5">
          <w:pPr>
            <w:pStyle w:val="3FAA9714DDF744A79DF4C528FEBB9FF0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42DC2E74747DE97360FD7ED197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9D811-7D61-47F9-85D2-CEBB596FADA4}"/>
      </w:docPartPr>
      <w:docPartBody>
        <w:p w:rsidR="009B2BD5" w:rsidRDefault="009B2BD5" w:rsidP="009B2BD5">
          <w:pPr>
            <w:pStyle w:val="F9D42DC2E74747DE97360FD7ED1970DD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2AD6CDF87F48A3874084BDEC200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51A8-03F1-4674-887E-1DC56B0459DC}"/>
      </w:docPartPr>
      <w:docPartBody>
        <w:p w:rsidR="009B2BD5" w:rsidRDefault="009B2BD5" w:rsidP="009B2BD5">
          <w:pPr>
            <w:pStyle w:val="962AD6CDF87F48A3874084BDEC2002CE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632E711D444798811AA21D6DD5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A980B-41B8-48BC-8889-B721A31E5752}"/>
      </w:docPartPr>
      <w:docPartBody>
        <w:p w:rsidR="009B2BD5" w:rsidRDefault="009B2BD5" w:rsidP="009B2BD5">
          <w:pPr>
            <w:pStyle w:val="88C632E711D444798811AA21D6DD51A5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46B4342C95448FB21777A72B12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5EC9-8DAB-43EA-B7FC-EABD569558EF}"/>
      </w:docPartPr>
      <w:docPartBody>
        <w:p w:rsidR="009B2BD5" w:rsidRDefault="009B2BD5" w:rsidP="009B2BD5">
          <w:pPr>
            <w:pStyle w:val="D646B4342C95448FB21777A72B12E860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CD5FF9F1504BB9BA61727EA22B2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6FD8-33D0-42B7-9BCC-593601A5FA47}"/>
      </w:docPartPr>
      <w:docPartBody>
        <w:p w:rsidR="009B2BD5" w:rsidRDefault="009B2BD5" w:rsidP="009B2BD5">
          <w:pPr>
            <w:pStyle w:val="A3CD5FF9F1504BB9BA61727EA22B2A38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D9B4B2B966419D8A90B047D448C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A8478-7C85-4039-90D4-B8511308C31D}"/>
      </w:docPartPr>
      <w:docPartBody>
        <w:p w:rsidR="009B2BD5" w:rsidRDefault="009B2BD5" w:rsidP="009B2BD5">
          <w:pPr>
            <w:pStyle w:val="61D9B4B2B966419D8A90B047D448C962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9B88E94BDC443E9A22E744175D2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5C810-A565-4281-BCEB-064DAFAC8B65}"/>
      </w:docPartPr>
      <w:docPartBody>
        <w:p w:rsidR="009B2BD5" w:rsidRDefault="009B2BD5" w:rsidP="009B2BD5">
          <w:pPr>
            <w:pStyle w:val="2D9B88E94BDC443E9A22E744175D2EC4"/>
          </w:pPr>
          <w:r>
            <w:rPr>
              <w:rFonts w:ascii="Arial" w:eastAsia="Times New Roman" w:hAnsi="Arial" w:cs="Arial"/>
              <w:sz w:val="20"/>
              <w:szCs w:val="20"/>
            </w:rPr>
            <w:t xml:space="preserve"> Enter measurable outcoming you are looking for in this Contract</w:t>
          </w:r>
        </w:p>
      </w:docPartBody>
    </w:docPart>
    <w:docPart>
      <w:docPartPr>
        <w:name w:val="89842B2E35664D27A39ADC900FFB8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9280C-E700-41EB-BB8F-1EB94D0BA62A}"/>
      </w:docPartPr>
      <w:docPartBody>
        <w:p w:rsidR="009B2BD5" w:rsidRDefault="009B2BD5" w:rsidP="009B2BD5">
          <w:pPr>
            <w:pStyle w:val="89842B2E35664D27A39ADC900FFB8851"/>
          </w:pPr>
          <w:r w:rsidRPr="001C7A47">
            <w:rPr>
              <w:rFonts w:ascii="Arial" w:eastAsia="Times New Roman" w:hAnsi="Arial" w:cs="Arial"/>
              <w:bCs/>
              <w:sz w:val="20"/>
              <w:szCs w:val="20"/>
              <w:u w:val="single"/>
            </w:rPr>
            <w:t xml:space="preserve">remove this section if not applicable to this Contract. </w:t>
          </w:r>
        </w:p>
      </w:docPartBody>
    </w:docPart>
    <w:docPart>
      <w:docPartPr>
        <w:name w:val="91A73FE58254460AB5E07FC73B5B2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52C15-EFAA-4587-BAD3-1DCC4141F2C3}"/>
      </w:docPartPr>
      <w:docPartBody>
        <w:p w:rsidR="009B2BD5" w:rsidRDefault="009B2BD5" w:rsidP="009B2BD5">
          <w:pPr>
            <w:pStyle w:val="91A73FE58254460AB5E07FC73B5B28A1"/>
          </w:pPr>
          <w:r w:rsidRPr="001C7A47">
            <w:rPr>
              <w:rStyle w:val="InitialStyle"/>
              <w:rFonts w:ascii="Arial" w:hAnsi="Arial" w:cs="Arial"/>
              <w:sz w:val="20"/>
              <w:szCs w:val="20"/>
            </w:rPr>
            <w:t>If no exceptions Enter N/A</w:t>
          </w:r>
        </w:p>
      </w:docPartBody>
    </w:docPart>
    <w:docPart>
      <w:docPartPr>
        <w:name w:val="79211B20F639461B8EC54248E982D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542B7-CD2E-4F68-A206-50D94D43A741}"/>
      </w:docPartPr>
      <w:docPartBody>
        <w:p w:rsidR="009B2BD5" w:rsidRDefault="009B2BD5" w:rsidP="009B2BD5">
          <w:pPr>
            <w:pStyle w:val="79211B20F639461B8EC54248E982D153"/>
          </w:pPr>
          <w:r>
            <w:rPr>
              <w:rFonts w:ascii="Arial" w:hAnsi="Arial" w:cs="Arial"/>
              <w:b/>
              <w:sz w:val="20"/>
              <w:szCs w:val="20"/>
            </w:rPr>
            <w:t>Enter State</w:t>
          </w:r>
        </w:p>
      </w:docPartBody>
    </w:docPart>
    <w:docPart>
      <w:docPartPr>
        <w:name w:val="911CF071BA764A89BA83A4D01146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79277-AC48-44D9-949D-5972252CCDEC}"/>
      </w:docPartPr>
      <w:docPartBody>
        <w:p w:rsidR="009B2BD5" w:rsidRDefault="009B2BD5" w:rsidP="009B2BD5">
          <w:pPr>
            <w:pStyle w:val="911CF071BA764A89BA83A4D011460460"/>
          </w:pPr>
          <w:r>
            <w:rPr>
              <w:rFonts w:ascii="Arial" w:hAnsi="Arial" w:cs="Arial"/>
              <w:b/>
              <w:sz w:val="20"/>
              <w:szCs w:val="20"/>
            </w:rPr>
            <w:t>Enter Country</w:t>
          </w:r>
        </w:p>
      </w:docPartBody>
    </w:docPart>
    <w:docPart>
      <w:docPartPr>
        <w:name w:val="7B854AAF99CA4A4B814C35A9AC25A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25E87-DE98-42EC-B55F-EBDCBDFF8E89}"/>
      </w:docPartPr>
      <w:docPartBody>
        <w:p w:rsidR="00FD6EA3" w:rsidRDefault="00FD6EA3" w:rsidP="00FD6EA3">
          <w:pPr>
            <w:pStyle w:val="7B854AAF99CA4A4B814C35A9AC25AF62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146AA7AD7243BCB3D7BC327FB0D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B91E3-29D1-4686-B9E8-3EC5C9825F06}"/>
      </w:docPartPr>
      <w:docPartBody>
        <w:p w:rsidR="00FD6EA3" w:rsidRDefault="00FD6EA3" w:rsidP="00FD6EA3">
          <w:pPr>
            <w:pStyle w:val="98146AA7AD7243BCB3D7BC327FB0D0E8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A7A570C174C58A4AE6F362908C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EE2D7-C398-4991-B547-482F3B839CBC}"/>
      </w:docPartPr>
      <w:docPartBody>
        <w:p w:rsidR="00FD6EA3" w:rsidRDefault="00FD6EA3" w:rsidP="00FD6EA3">
          <w:pPr>
            <w:pStyle w:val="183A7A570C174C58A4AE6F362908C246"/>
          </w:pPr>
          <w:r w:rsidRPr="002269AE">
            <w:rPr>
              <w:rStyle w:val="PlaceholderText"/>
            </w:rPr>
            <w:t xml:space="preserve">Click or tap here to </w:t>
          </w:r>
          <w:r>
            <w:rPr>
              <w:rStyle w:val="PlaceholderText"/>
            </w:rPr>
            <w:t>Enter</w:t>
          </w:r>
          <w:r w:rsidRPr="002269AE">
            <w:rPr>
              <w:rStyle w:val="PlaceholderText"/>
            </w:rPr>
            <w:t xml:space="preserve"> text.</w:t>
          </w:r>
        </w:p>
      </w:docPartBody>
    </w:docPart>
    <w:docPart>
      <w:docPartPr>
        <w:name w:val="CC63D4593F1C47ABA9EA155A18CF7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66779-1D41-4A5D-8BCA-E5014A0B99DD}"/>
      </w:docPartPr>
      <w:docPartBody>
        <w:p w:rsidR="006E080C" w:rsidRDefault="00C974C6" w:rsidP="00C974C6">
          <w:pPr>
            <w:pStyle w:val="CC63D4593F1C47ABA9EA155A18CF70DC"/>
          </w:pPr>
          <w:r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61424B74444782ACA299E32A05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C3DD7-1D7C-4426-9A9E-36DBDEA4317E}"/>
      </w:docPartPr>
      <w:docPartBody>
        <w:p w:rsidR="006E080C" w:rsidRDefault="00C974C6" w:rsidP="00C974C6">
          <w:pPr>
            <w:pStyle w:val="2D61424B74444782ACA299E32A0594F5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5B222D24546E2857CB267E5DDA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9BCDA-73C2-4C66-B631-F3BA78792EF9}"/>
      </w:docPartPr>
      <w:docPartBody>
        <w:p w:rsidR="006E080C" w:rsidRDefault="00C974C6" w:rsidP="00C974C6">
          <w:pPr>
            <w:pStyle w:val="4B05B222D24546E2857CB267E5DDAFD3"/>
          </w:pPr>
          <w:r w:rsidRPr="002269A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4C3B45A604B739112F386545B2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CC11D-ACBC-432E-80B7-87DE06225467}"/>
      </w:docPartPr>
      <w:docPartBody>
        <w:p w:rsidR="006E080C" w:rsidRDefault="00C974C6" w:rsidP="00C974C6">
          <w:pPr>
            <w:pStyle w:val="71D4C3B45A604B739112F386545B22BA"/>
          </w:pPr>
          <w:r w:rsidRPr="00AA26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336D693ED4B35BB41705646A00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6CB11-127D-4514-AB1F-A3DED1C8C16F}"/>
      </w:docPartPr>
      <w:docPartBody>
        <w:p w:rsidR="006E080C" w:rsidRDefault="00C974C6" w:rsidP="00C974C6">
          <w:pPr>
            <w:pStyle w:val="BF6336D693ED4B35BB41705646A00F5C"/>
          </w:pPr>
          <w:r w:rsidRPr="00AA26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607A09FFBD4A7CA1C00417E8B15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85ED0-7E58-449C-A184-347B40CA5C27}"/>
      </w:docPartPr>
      <w:docPartBody>
        <w:p w:rsidR="006E080C" w:rsidRDefault="00C974C6" w:rsidP="00C974C6">
          <w:pPr>
            <w:pStyle w:val="6E607A09FFBD4A7CA1C00417E8B151DA"/>
          </w:pPr>
          <w:r>
            <w:rPr>
              <w:rFonts w:ascii="Arial" w:hAnsi="Arial" w:cs="Arial"/>
              <w:sz w:val="20"/>
              <w:szCs w:val="20"/>
            </w:rPr>
            <w:t>Enter BAA here</w:t>
          </w:r>
          <w:r w:rsidRPr="002269AE">
            <w:rPr>
              <w:rStyle w:val="PlaceholderText"/>
            </w:rPr>
            <w:t>.</w:t>
          </w:r>
        </w:p>
      </w:docPartBody>
    </w:docPart>
    <w:docPart>
      <w:docPartPr>
        <w:name w:val="EF8DF5E1C92B417F9C095499960B8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6268D-FAD7-4F64-BACD-F019A356657A}"/>
      </w:docPartPr>
      <w:docPartBody>
        <w:p w:rsidR="00E34148" w:rsidRDefault="006E080C" w:rsidP="006E080C">
          <w:pPr>
            <w:pStyle w:val="EF8DF5E1C92B417F9C095499960B831E"/>
          </w:pPr>
          <w:r w:rsidRPr="00AA26E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037D59CCEE4E32972D3D7CDC67A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5D9BC-D1A4-4202-9083-DBB8E979D74E}"/>
      </w:docPartPr>
      <w:docPartBody>
        <w:p w:rsidR="00E34148" w:rsidRDefault="006E080C" w:rsidP="006E080C">
          <w:pPr>
            <w:pStyle w:val="7D037D59CCEE4E32972D3D7CDC67A8FE"/>
          </w:pPr>
          <w:r w:rsidRPr="00AA26E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BD5"/>
    <w:rsid w:val="00245F6E"/>
    <w:rsid w:val="002D7423"/>
    <w:rsid w:val="003B5416"/>
    <w:rsid w:val="006D5FC0"/>
    <w:rsid w:val="006E080C"/>
    <w:rsid w:val="008F1DD6"/>
    <w:rsid w:val="00992227"/>
    <w:rsid w:val="009B2BD5"/>
    <w:rsid w:val="00AC0AF3"/>
    <w:rsid w:val="00B17FB9"/>
    <w:rsid w:val="00BB77AB"/>
    <w:rsid w:val="00C1398D"/>
    <w:rsid w:val="00C668EA"/>
    <w:rsid w:val="00C974C6"/>
    <w:rsid w:val="00E34148"/>
    <w:rsid w:val="00F00904"/>
    <w:rsid w:val="00FD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E080C"/>
  </w:style>
  <w:style w:type="paragraph" w:customStyle="1" w:styleId="0F27CA5174A8452DBA8540A384D0AC75">
    <w:name w:val="0F27CA5174A8452DBA8540A384D0AC75"/>
    <w:rsid w:val="009B2BD5"/>
  </w:style>
  <w:style w:type="paragraph" w:customStyle="1" w:styleId="5ECC50E726734C0090A1C5EE64E135B5">
    <w:name w:val="5ECC50E726734C0090A1C5EE64E135B5"/>
    <w:rsid w:val="009B2BD5"/>
  </w:style>
  <w:style w:type="paragraph" w:customStyle="1" w:styleId="28FF1CE1BDD64334B83F18A682B12A67">
    <w:name w:val="28FF1CE1BDD64334B83F18A682B12A67"/>
    <w:rsid w:val="009B2BD5"/>
  </w:style>
  <w:style w:type="paragraph" w:customStyle="1" w:styleId="DA8AF947ACA64D0FAC534FDFDAA4FF70">
    <w:name w:val="DA8AF947ACA64D0FAC534FDFDAA4FF70"/>
    <w:rsid w:val="009B2BD5"/>
  </w:style>
  <w:style w:type="paragraph" w:customStyle="1" w:styleId="FE9F62CC77554164A7BF3601576C21DC">
    <w:name w:val="FE9F62CC77554164A7BF3601576C21DC"/>
    <w:rsid w:val="009B2BD5"/>
  </w:style>
  <w:style w:type="paragraph" w:customStyle="1" w:styleId="9EFBD26A09644E27A2C841095A1E0643">
    <w:name w:val="9EFBD26A09644E27A2C841095A1E0643"/>
    <w:rsid w:val="009B2BD5"/>
  </w:style>
  <w:style w:type="paragraph" w:customStyle="1" w:styleId="D0D140B195744DAFBC726EF3BE57142E">
    <w:name w:val="D0D140B195744DAFBC726EF3BE57142E"/>
    <w:rsid w:val="009B2BD5"/>
  </w:style>
  <w:style w:type="paragraph" w:customStyle="1" w:styleId="6FFA8D18CDF94BD1B0C4ADDE7AFF2B19">
    <w:name w:val="6FFA8D18CDF94BD1B0C4ADDE7AFF2B19"/>
    <w:rsid w:val="009B2BD5"/>
  </w:style>
  <w:style w:type="paragraph" w:customStyle="1" w:styleId="21611E5ADCC3440D9434CE6A17EBA893">
    <w:name w:val="21611E5ADCC3440D9434CE6A17EBA893"/>
    <w:rsid w:val="009B2BD5"/>
  </w:style>
  <w:style w:type="paragraph" w:customStyle="1" w:styleId="68D5D5DBF7B64DD4B7369F783232EBAD">
    <w:name w:val="68D5D5DBF7B64DD4B7369F783232EBAD"/>
    <w:rsid w:val="009B2BD5"/>
  </w:style>
  <w:style w:type="paragraph" w:customStyle="1" w:styleId="4B8B2269CA5047B2BAD14E1C9EBC79A0">
    <w:name w:val="4B8B2269CA5047B2BAD14E1C9EBC79A0"/>
    <w:rsid w:val="009B2BD5"/>
  </w:style>
  <w:style w:type="paragraph" w:customStyle="1" w:styleId="2D7B90A2EBC44A64A995E69249DEC7FB">
    <w:name w:val="2D7B90A2EBC44A64A995E69249DEC7FB"/>
    <w:rsid w:val="009B2BD5"/>
  </w:style>
  <w:style w:type="paragraph" w:customStyle="1" w:styleId="80C5FC1D6BFB4FA98511C9AD47FB83B8">
    <w:name w:val="80C5FC1D6BFB4FA98511C9AD47FB83B8"/>
    <w:rsid w:val="009B2BD5"/>
  </w:style>
  <w:style w:type="paragraph" w:customStyle="1" w:styleId="07D40E4420CD4C21974E32F28AB1564F">
    <w:name w:val="07D40E4420CD4C21974E32F28AB1564F"/>
    <w:rsid w:val="009B2BD5"/>
  </w:style>
  <w:style w:type="paragraph" w:customStyle="1" w:styleId="E6B256A3BB244D0CB875C58C393ED30A">
    <w:name w:val="E6B256A3BB244D0CB875C58C393ED30A"/>
    <w:rsid w:val="009B2BD5"/>
  </w:style>
  <w:style w:type="paragraph" w:customStyle="1" w:styleId="09A83F32B75040BB889E2646C985E81E">
    <w:name w:val="09A83F32B75040BB889E2646C985E81E"/>
    <w:rsid w:val="009B2BD5"/>
  </w:style>
  <w:style w:type="paragraph" w:customStyle="1" w:styleId="9CEC1921EA1F47CE8298F7FB41D2BF14">
    <w:name w:val="9CEC1921EA1F47CE8298F7FB41D2BF14"/>
    <w:rsid w:val="009B2BD5"/>
  </w:style>
  <w:style w:type="paragraph" w:customStyle="1" w:styleId="3FAA9714DDF744A79DF4C528FEBB9FF0">
    <w:name w:val="3FAA9714DDF744A79DF4C528FEBB9FF0"/>
    <w:rsid w:val="009B2BD5"/>
  </w:style>
  <w:style w:type="paragraph" w:customStyle="1" w:styleId="F9D42DC2E74747DE97360FD7ED1970DD">
    <w:name w:val="F9D42DC2E74747DE97360FD7ED1970DD"/>
    <w:rsid w:val="009B2BD5"/>
  </w:style>
  <w:style w:type="paragraph" w:customStyle="1" w:styleId="962AD6CDF87F48A3874084BDEC2002CE">
    <w:name w:val="962AD6CDF87F48A3874084BDEC2002CE"/>
    <w:rsid w:val="009B2BD5"/>
  </w:style>
  <w:style w:type="paragraph" w:customStyle="1" w:styleId="88C632E711D444798811AA21D6DD51A5">
    <w:name w:val="88C632E711D444798811AA21D6DD51A5"/>
    <w:rsid w:val="009B2BD5"/>
  </w:style>
  <w:style w:type="paragraph" w:customStyle="1" w:styleId="D646B4342C95448FB21777A72B12E860">
    <w:name w:val="D646B4342C95448FB21777A72B12E860"/>
    <w:rsid w:val="009B2BD5"/>
  </w:style>
  <w:style w:type="paragraph" w:customStyle="1" w:styleId="A3CD5FF9F1504BB9BA61727EA22B2A38">
    <w:name w:val="A3CD5FF9F1504BB9BA61727EA22B2A38"/>
    <w:rsid w:val="009B2BD5"/>
  </w:style>
  <w:style w:type="paragraph" w:customStyle="1" w:styleId="61D9B4B2B966419D8A90B047D448C962">
    <w:name w:val="61D9B4B2B966419D8A90B047D448C962"/>
    <w:rsid w:val="009B2BD5"/>
  </w:style>
  <w:style w:type="paragraph" w:customStyle="1" w:styleId="2D9B88E94BDC443E9A22E744175D2EC4">
    <w:name w:val="2D9B88E94BDC443E9A22E744175D2EC4"/>
    <w:rsid w:val="009B2BD5"/>
  </w:style>
  <w:style w:type="paragraph" w:customStyle="1" w:styleId="89842B2E35664D27A39ADC900FFB8851">
    <w:name w:val="89842B2E35664D27A39ADC900FFB8851"/>
    <w:rsid w:val="009B2BD5"/>
  </w:style>
  <w:style w:type="character" w:customStyle="1" w:styleId="InitialStyle">
    <w:name w:val="InitialStyle"/>
    <w:basedOn w:val="DefaultParagraphFont"/>
    <w:rsid w:val="009B2BD5"/>
  </w:style>
  <w:style w:type="paragraph" w:customStyle="1" w:styleId="91A73FE58254460AB5E07FC73B5B28A1">
    <w:name w:val="91A73FE58254460AB5E07FC73B5B28A1"/>
    <w:rsid w:val="009B2BD5"/>
  </w:style>
  <w:style w:type="paragraph" w:customStyle="1" w:styleId="BF23046B15FB4E22AA375D492EBC07A5">
    <w:name w:val="BF23046B15FB4E22AA375D492EBC07A5"/>
    <w:rsid w:val="009B2BD5"/>
  </w:style>
  <w:style w:type="paragraph" w:customStyle="1" w:styleId="3C255EA550154209AF3032798328B1BD">
    <w:name w:val="3C255EA550154209AF3032798328B1BD"/>
    <w:rsid w:val="009B2BD5"/>
  </w:style>
  <w:style w:type="paragraph" w:customStyle="1" w:styleId="B46AA14E84F5401286D284860E4295B8">
    <w:name w:val="B46AA14E84F5401286D284860E4295B8"/>
    <w:rsid w:val="009B2BD5"/>
  </w:style>
  <w:style w:type="paragraph" w:customStyle="1" w:styleId="79211B20F639461B8EC54248E982D153">
    <w:name w:val="79211B20F639461B8EC54248E982D153"/>
    <w:rsid w:val="009B2BD5"/>
  </w:style>
  <w:style w:type="paragraph" w:customStyle="1" w:styleId="911CF071BA764A89BA83A4D011460460">
    <w:name w:val="911CF071BA764A89BA83A4D011460460"/>
    <w:rsid w:val="009B2BD5"/>
  </w:style>
  <w:style w:type="paragraph" w:customStyle="1" w:styleId="7B854AAF99CA4A4B814C35A9AC25AF62">
    <w:name w:val="7B854AAF99CA4A4B814C35A9AC25AF62"/>
    <w:rsid w:val="00FD6EA3"/>
  </w:style>
  <w:style w:type="paragraph" w:customStyle="1" w:styleId="98146AA7AD7243BCB3D7BC327FB0D0E8">
    <w:name w:val="98146AA7AD7243BCB3D7BC327FB0D0E8"/>
    <w:rsid w:val="00FD6EA3"/>
  </w:style>
  <w:style w:type="paragraph" w:customStyle="1" w:styleId="183A7A570C174C58A4AE6F362908C246">
    <w:name w:val="183A7A570C174C58A4AE6F362908C246"/>
    <w:rsid w:val="00FD6EA3"/>
  </w:style>
  <w:style w:type="paragraph" w:customStyle="1" w:styleId="45B09B96DD3B48F595A7D9E1659B2175">
    <w:name w:val="45B09B96DD3B48F595A7D9E1659B2175"/>
    <w:rsid w:val="00FD6EA3"/>
  </w:style>
  <w:style w:type="paragraph" w:customStyle="1" w:styleId="CC63D4593F1C47ABA9EA155A18CF70DC">
    <w:name w:val="CC63D4593F1C47ABA9EA155A18CF70DC"/>
    <w:rsid w:val="00C974C6"/>
  </w:style>
  <w:style w:type="paragraph" w:customStyle="1" w:styleId="2D61424B74444782ACA299E32A0594F5">
    <w:name w:val="2D61424B74444782ACA299E32A0594F5"/>
    <w:rsid w:val="00C974C6"/>
  </w:style>
  <w:style w:type="paragraph" w:customStyle="1" w:styleId="4B05B222D24546E2857CB267E5DDAFD3">
    <w:name w:val="4B05B222D24546E2857CB267E5DDAFD3"/>
    <w:rsid w:val="00C974C6"/>
  </w:style>
  <w:style w:type="paragraph" w:customStyle="1" w:styleId="C91B3A9F117440429B50F5AEA0207040">
    <w:name w:val="C91B3A9F117440429B50F5AEA0207040"/>
    <w:rsid w:val="00C974C6"/>
  </w:style>
  <w:style w:type="paragraph" w:customStyle="1" w:styleId="71D4C3B45A604B739112F386545B22BA">
    <w:name w:val="71D4C3B45A604B739112F386545B22BA"/>
    <w:rsid w:val="00C974C6"/>
  </w:style>
  <w:style w:type="paragraph" w:customStyle="1" w:styleId="BF6336D693ED4B35BB41705646A00F5C">
    <w:name w:val="BF6336D693ED4B35BB41705646A00F5C"/>
    <w:rsid w:val="00C974C6"/>
  </w:style>
  <w:style w:type="paragraph" w:customStyle="1" w:styleId="2F22F436C55A413084A7FF2F29495C7D">
    <w:name w:val="2F22F436C55A413084A7FF2F29495C7D"/>
    <w:rsid w:val="00C974C6"/>
  </w:style>
  <w:style w:type="paragraph" w:customStyle="1" w:styleId="6E607A09FFBD4A7CA1C00417E8B151DA">
    <w:name w:val="6E607A09FFBD4A7CA1C00417E8B151DA"/>
    <w:rsid w:val="00C974C6"/>
  </w:style>
  <w:style w:type="paragraph" w:customStyle="1" w:styleId="EF8DF5E1C92B417F9C095499960B831E">
    <w:name w:val="EF8DF5E1C92B417F9C095499960B831E"/>
    <w:rsid w:val="006E080C"/>
  </w:style>
  <w:style w:type="paragraph" w:customStyle="1" w:styleId="7D037D59CCEE4E32972D3D7CDC67A8FE">
    <w:name w:val="7D037D59CCEE4E32972D3D7CDC67A8FE"/>
    <w:rsid w:val="006E08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20899-D8F9-42A1-B92B-146B0A695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83</Pages>
  <Words>29474</Words>
  <Characters>174797</Characters>
  <Application>Microsoft Office Word</Application>
  <DocSecurity>0</DocSecurity>
  <Lines>1456</Lines>
  <Paragraphs>407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CERTIFIED LOCAL GOVERNMENT GRANTS MANUAL</vt:lpstr>
    </vt:vector>
  </TitlesOfParts>
  <Company>State Of Maine</Company>
  <LinksUpToDate>false</LinksUpToDate>
  <CharactersWithSpaces>203864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CERTIFIED LOCAL GOVERNMENT GRANTS MANUAL</dc:title>
  <dc:creator>Amy Cole Ives</dc:creator>
  <cp:lastModifiedBy>Chapman-Mitchell, Christi</cp:lastModifiedBy>
  <cp:revision>170</cp:revision>
  <cp:lastPrinted>2023-01-13T14:42:00Z</cp:lastPrinted>
  <dcterms:created xsi:type="dcterms:W3CDTF">2023-01-10T13:14:00Z</dcterms:created>
  <dcterms:modified xsi:type="dcterms:W3CDTF">2023-01-13T14:54:00Z</dcterms:modified>
</cp:coreProperties>
</file>